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865" w:rsidRPr="00DA15E7" w:rsidRDefault="00627B1F" w:rsidP="005B5C95">
      <w:pPr>
        <w:pStyle w:val="Heading1"/>
        <w:jc w:val="center"/>
        <w:rPr>
          <w:sz w:val="22"/>
          <w:szCs w:val="22"/>
        </w:rPr>
      </w:pPr>
      <w:r w:rsidRPr="00DA15E7">
        <w:rPr>
          <w:noProof/>
          <w:sz w:val="22"/>
          <w:szCs w:val="22"/>
        </w:rPr>
        <mc:AlternateContent>
          <mc:Choice Requires="wps">
            <w:drawing>
              <wp:anchor distT="0" distB="0" distL="114300" distR="114300" simplePos="0" relativeHeight="251658240" behindDoc="0" locked="0" layoutInCell="1" allowOverlap="1">
                <wp:simplePos x="0" y="0"/>
                <wp:positionH relativeFrom="page">
                  <wp:posOffset>2205355</wp:posOffset>
                </wp:positionH>
                <wp:positionV relativeFrom="page">
                  <wp:align>top</wp:align>
                </wp:positionV>
                <wp:extent cx="3233420" cy="1079500"/>
                <wp:effectExtent l="0" t="0" r="0" b="635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EB2" w:rsidRPr="00DA15E7" w:rsidRDefault="006E1EB2" w:rsidP="00161474">
                            <w:pPr>
                              <w:pStyle w:val="Heading1"/>
                              <w:ind w:right="60"/>
                              <w:jc w:val="center"/>
                              <w:rPr>
                                <w:color w:val="00B050"/>
                                <w:sz w:val="28"/>
                                <w:szCs w:val="28"/>
                              </w:rPr>
                            </w:pPr>
                            <w:r w:rsidRPr="00DA15E7">
                              <w:rPr>
                                <w:color w:val="00B050"/>
                                <w:sz w:val="28"/>
                                <w:szCs w:val="28"/>
                              </w:rPr>
                              <w:t>Green Cow</w:t>
                            </w:r>
                          </w:p>
                          <w:p w:rsidR="006E1EB2" w:rsidRPr="00DA15E7" w:rsidRDefault="006E1EB2" w:rsidP="00161474">
                            <w:pPr>
                              <w:pStyle w:val="Heading1"/>
                              <w:ind w:right="60"/>
                              <w:jc w:val="center"/>
                              <w:rPr>
                                <w:color w:val="00B050"/>
                                <w:sz w:val="28"/>
                                <w:szCs w:val="28"/>
                              </w:rPr>
                            </w:pPr>
                            <w:r w:rsidRPr="00DA15E7">
                              <w:rPr>
                                <w:color w:val="00B050"/>
                                <w:sz w:val="28"/>
                                <w:szCs w:val="28"/>
                              </w:rPr>
                              <w:t>Lawn &amp;Landscaping, LLC</w:t>
                            </w:r>
                          </w:p>
                          <w:p w:rsidR="006E1EB2" w:rsidRPr="00DA15E7" w:rsidRDefault="006E1EB2" w:rsidP="00161474">
                            <w:pPr>
                              <w:jc w:val="center"/>
                              <w:rPr>
                                <w:b/>
                                <w:i/>
                                <w:sz w:val="16"/>
                                <w:szCs w:val="16"/>
                              </w:rPr>
                            </w:pPr>
                            <w:r w:rsidRPr="00DA15E7">
                              <w:rPr>
                                <w:b/>
                                <w:i/>
                                <w:sz w:val="16"/>
                                <w:szCs w:val="16"/>
                              </w:rPr>
                              <w:t>1283 North king Street – Hampton, Virginia23669</w:t>
                            </w:r>
                          </w:p>
                          <w:p w:rsidR="006E1EB2" w:rsidRPr="00DA15E7" w:rsidRDefault="006E1EB2" w:rsidP="00161474">
                            <w:pPr>
                              <w:jc w:val="center"/>
                              <w:rPr>
                                <w:b/>
                                <w:i/>
                                <w:sz w:val="16"/>
                                <w:szCs w:val="16"/>
                              </w:rPr>
                            </w:pPr>
                            <w:r w:rsidRPr="00DA15E7">
                              <w:rPr>
                                <w:b/>
                                <w:i/>
                                <w:sz w:val="16"/>
                                <w:szCs w:val="16"/>
                              </w:rPr>
                              <w:t>(757) 810-5830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73.65pt;margin-top:0;width:254.6pt;height:85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" filled="f" stroked="f">
                <v:textbox style="mso-fit-shape-to-text:t">
                  <w:txbxContent>
                    <w:p w:rsidR="006E1EB2" w:rsidRPr="00DA15E7" w:rsidRDefault="006E1EB2" w:rsidP="00161474">
                      <w:pPr>
                        <w:pStyle w:val="Heading1"/>
                        <w:ind w:right="60"/>
                        <w:jc w:val="center"/>
                        <w:rPr>
                          <w:color w:val="00B050"/>
                          <w:sz w:val="28"/>
                          <w:szCs w:val="28"/>
                        </w:rPr>
                      </w:pPr>
                      <w:r w:rsidRPr="00DA15E7">
                        <w:rPr>
                          <w:color w:val="00B050"/>
                          <w:sz w:val="28"/>
                          <w:szCs w:val="28"/>
                        </w:rPr>
                        <w:t>Green Cow</w:t>
                      </w:r>
                    </w:p>
                    <w:p w:rsidR="006E1EB2" w:rsidRPr="00DA15E7" w:rsidRDefault="006E1EB2" w:rsidP="00161474">
                      <w:pPr>
                        <w:pStyle w:val="Heading1"/>
                        <w:ind w:right="60"/>
                        <w:jc w:val="center"/>
                        <w:rPr>
                          <w:color w:val="00B050"/>
                          <w:sz w:val="28"/>
                          <w:szCs w:val="28"/>
                        </w:rPr>
                      </w:pPr>
                      <w:r w:rsidRPr="00DA15E7">
                        <w:rPr>
                          <w:color w:val="00B050"/>
                          <w:sz w:val="28"/>
                          <w:szCs w:val="28"/>
                        </w:rPr>
                        <w:t>Lawn &amp;Landscaping, LLC</w:t>
                      </w:r>
                    </w:p>
                    <w:p w:rsidR="006E1EB2" w:rsidRPr="00DA15E7" w:rsidRDefault="006E1EB2" w:rsidP="00161474">
                      <w:pPr>
                        <w:jc w:val="center"/>
                        <w:rPr>
                          <w:b/>
                          <w:i/>
                          <w:sz w:val="16"/>
                          <w:szCs w:val="16"/>
                        </w:rPr>
                      </w:pPr>
                      <w:r w:rsidRPr="00DA15E7">
                        <w:rPr>
                          <w:b/>
                          <w:i/>
                          <w:sz w:val="16"/>
                          <w:szCs w:val="16"/>
                        </w:rPr>
                        <w:t>1283 North king Street – Hampton, Virginia23669</w:t>
                      </w:r>
                    </w:p>
                    <w:p w:rsidR="006E1EB2" w:rsidRPr="00DA15E7" w:rsidRDefault="006E1EB2" w:rsidP="00161474">
                      <w:pPr>
                        <w:jc w:val="center"/>
                        <w:rPr>
                          <w:b/>
                          <w:i/>
                          <w:sz w:val="16"/>
                          <w:szCs w:val="16"/>
                        </w:rPr>
                      </w:pPr>
                      <w:r w:rsidRPr="00DA15E7">
                        <w:rPr>
                          <w:b/>
                          <w:i/>
                          <w:sz w:val="16"/>
                          <w:szCs w:val="16"/>
                        </w:rPr>
                        <w:t>(757) 810-5830</w:t>
                      </w:r>
                    </w:p>
                  </w:txbxContent>
                </v:textbox>
                <w10:wrap anchorx="page" anchory="page"/>
              </v:shape>
            </w:pict>
          </mc:Fallback>
        </mc:AlternateContent>
      </w:r>
      <w:r w:rsidRPr="00DA15E7">
        <w:rPr>
          <w:noProof/>
          <w:sz w:val="22"/>
          <w:szCs w:val="22"/>
        </w:rPr>
        <mc:AlternateContent>
          <mc:Choice Requires="wps">
            <w:drawing>
              <wp:anchor distT="0" distB="0" distL="114300" distR="114300" simplePos="0" relativeHeight="251657216" behindDoc="0" locked="0" layoutInCell="1" allowOverlap="1">
                <wp:simplePos x="0" y="0"/>
                <wp:positionH relativeFrom="page">
                  <wp:posOffset>511175</wp:posOffset>
                </wp:positionH>
                <wp:positionV relativeFrom="page">
                  <wp:posOffset>457200</wp:posOffset>
                </wp:positionV>
                <wp:extent cx="451485" cy="45085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EB2" w:rsidRDefault="006E1EB2" w:rsidP="00B579DF">
                            <w:r>
                              <w:rPr>
                                <w:noProof/>
                              </w:rPr>
                              <w:drawing>
                                <wp:inline distT="0" distB="0" distL="0" distR="0">
                                  <wp:extent cx="454025" cy="454025"/>
                                  <wp:effectExtent l="0" t="0" r="3175" b="3175"/>
                                  <wp:docPr id="2" name="Picture 2" descr="D:\TedR\My Documents\Green Cow Lawn &amp; Landscaping\Images\Green Cow Lawn Graphic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dR\My Documents\Green Cow Lawn &amp; Landscaping\Images\Green Cow Lawn Graphic desig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025" cy="4540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40.25pt;margin-top:36pt;width:35.55pt;height:3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" filled="f" stroked="f">
                <v:textbox style="mso-fit-shape-to-text:t" inset="0,0,0,0">
                  <w:txbxContent>
                    <w:p w:rsidR="006E1EB2" w:rsidRDefault="006E1EB2" w:rsidP="00B579DF">
                      <w:r>
                        <w:rPr>
                          <w:noProof/>
                        </w:rPr>
                        <w:drawing>
                          <wp:inline distT="0" distB="0" distL="0" distR="0">
                            <wp:extent cx="454025" cy="454025"/>
                            <wp:effectExtent l="0" t="0" r="3175" b="3175"/>
                            <wp:docPr id="2" name="Picture 2" descr="D:\TedR\My Documents\Green Cow Lawn &amp; Landscaping\Images\Green Cow Lawn Graphic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dR\My Documents\Green Cow Lawn &amp; Landscaping\Images\Green Cow Lawn Graphic desig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025" cy="454025"/>
                                    </a:xfrm>
                                    <a:prstGeom prst="rect">
                                      <a:avLst/>
                                    </a:prstGeom>
                                    <a:noFill/>
                                    <a:ln>
                                      <a:noFill/>
                                    </a:ln>
                                  </pic:spPr>
                                </pic:pic>
                              </a:graphicData>
                            </a:graphic>
                          </wp:inline>
                        </w:drawing>
                      </w:r>
                    </w:p>
                  </w:txbxContent>
                </v:textbox>
                <w10:wrap anchorx="page" anchory="page"/>
              </v:shape>
            </w:pict>
          </mc:Fallback>
        </mc:AlternateContent>
      </w:r>
      <w:r w:rsidR="00120C95" w:rsidRPr="00DA15E7">
        <w:rPr>
          <w:sz w:val="22"/>
          <w:szCs w:val="22"/>
        </w:rPr>
        <w:t>Employment Application</w:t>
      </w:r>
    </w:p>
    <w:tbl>
      <w:tblPr>
        <w:tblW w:w="10890" w:type="dxa"/>
        <w:jc w:val="center"/>
        <w:tblLayout w:type="fixed"/>
        <w:tblLook w:val="0000" w:firstRow="0" w:lastRow="0" w:firstColumn="0" w:lastColumn="0" w:noHBand="0" w:noVBand="0"/>
      </w:tblPr>
      <w:tblGrid>
        <w:gridCol w:w="899"/>
        <w:gridCol w:w="271"/>
        <w:gridCol w:w="337"/>
        <w:gridCol w:w="355"/>
        <w:gridCol w:w="22"/>
        <w:gridCol w:w="71"/>
        <w:gridCol w:w="178"/>
        <w:gridCol w:w="81"/>
        <w:gridCol w:w="276"/>
        <w:gridCol w:w="30"/>
        <w:gridCol w:w="155"/>
        <w:gridCol w:w="74"/>
        <w:gridCol w:w="103"/>
        <w:gridCol w:w="254"/>
        <w:gridCol w:w="454"/>
        <w:gridCol w:w="11"/>
        <w:gridCol w:w="93"/>
        <w:gridCol w:w="63"/>
        <w:gridCol w:w="449"/>
        <w:gridCol w:w="115"/>
        <w:gridCol w:w="63"/>
        <w:gridCol w:w="30"/>
        <w:gridCol w:w="68"/>
        <w:gridCol w:w="437"/>
        <w:gridCol w:w="302"/>
        <w:gridCol w:w="58"/>
        <w:gridCol w:w="6"/>
        <w:gridCol w:w="89"/>
        <w:gridCol w:w="30"/>
        <w:gridCol w:w="50"/>
        <w:gridCol w:w="168"/>
        <w:gridCol w:w="370"/>
        <w:gridCol w:w="129"/>
        <w:gridCol w:w="50"/>
        <w:gridCol w:w="224"/>
        <w:gridCol w:w="129"/>
        <w:gridCol w:w="90"/>
        <w:gridCol w:w="8"/>
        <w:gridCol w:w="93"/>
        <w:gridCol w:w="41"/>
        <w:gridCol w:w="35"/>
        <w:gridCol w:w="13"/>
        <w:gridCol w:w="64"/>
        <w:gridCol w:w="16"/>
        <w:gridCol w:w="505"/>
        <w:gridCol w:w="98"/>
        <w:gridCol w:w="101"/>
        <w:gridCol w:w="360"/>
        <w:gridCol w:w="165"/>
        <w:gridCol w:w="373"/>
        <w:gridCol w:w="262"/>
        <w:gridCol w:w="10"/>
        <w:gridCol w:w="83"/>
        <w:gridCol w:w="173"/>
        <w:gridCol w:w="269"/>
        <w:gridCol w:w="266"/>
        <w:gridCol w:w="89"/>
        <w:gridCol w:w="22"/>
        <w:gridCol w:w="255"/>
        <w:gridCol w:w="178"/>
        <w:gridCol w:w="726"/>
        <w:gridCol w:w="101"/>
      </w:tblGrid>
      <w:tr w:rsidR="00A35524" w:rsidRPr="006D779C" w:rsidTr="00286349">
        <w:trPr>
          <w:gridAfter w:val="1"/>
          <w:wAfter w:w="101" w:type="dxa"/>
          <w:trHeight w:hRule="exact" w:val="315"/>
          <w:jc w:val="center"/>
        </w:trPr>
        <w:tc>
          <w:tcPr>
            <w:tcW w:w="10789" w:type="dxa"/>
            <w:gridSpan w:val="61"/>
            <w:shd w:val="clear" w:color="auto" w:fill="000000"/>
            <w:vAlign w:val="center"/>
          </w:tcPr>
          <w:p w:rsidR="00A35524" w:rsidRPr="00D6155E" w:rsidRDefault="009C220D" w:rsidP="00D6155E">
            <w:pPr>
              <w:pStyle w:val="Heading3"/>
            </w:pPr>
            <w:r w:rsidRPr="00D6155E">
              <w:t>Applicant Information</w:t>
            </w:r>
          </w:p>
        </w:tc>
      </w:tr>
      <w:tr w:rsidR="00331345" w:rsidRPr="005114CE" w:rsidTr="005827C1">
        <w:trPr>
          <w:gridAfter w:val="1"/>
          <w:wAfter w:w="101" w:type="dxa"/>
          <w:trHeight w:val="432"/>
          <w:jc w:val="center"/>
        </w:trPr>
        <w:tc>
          <w:tcPr>
            <w:tcW w:w="1170" w:type="dxa"/>
            <w:gridSpan w:val="2"/>
            <w:vAlign w:val="bottom"/>
          </w:tcPr>
          <w:p w:rsidR="00A82BA3" w:rsidRPr="005114CE" w:rsidRDefault="00A82BA3" w:rsidP="00440CD8">
            <w:pPr>
              <w:pStyle w:val="BodyText"/>
            </w:pPr>
            <w:r w:rsidRPr="00D6155E">
              <w:t>Full Name</w:t>
            </w:r>
            <w:r w:rsidRPr="005114CE">
              <w:t>:</w:t>
            </w:r>
          </w:p>
        </w:tc>
        <w:tc>
          <w:tcPr>
            <w:tcW w:w="3184" w:type="dxa"/>
            <w:gridSpan w:val="19"/>
            <w:tcBorders>
              <w:bottom w:val="single" w:sz="4" w:space="0" w:color="auto"/>
            </w:tcBorders>
            <w:vAlign w:val="bottom"/>
          </w:tcPr>
          <w:p w:rsidR="00A82BA3" w:rsidRPr="00D03F1F" w:rsidRDefault="002473D3" w:rsidP="00440CD8">
            <w:pPr>
              <w:pStyle w:val="FieldText"/>
            </w:pPr>
            <w:r>
              <w:fldChar w:fldCharType="begin">
                <w:ffData>
                  <w:name w:val="Text6"/>
                  <w:enabled w:val="0"/>
                  <w:calcOnExit w:val="0"/>
                  <w:textInput/>
                </w:ffData>
              </w:fldChar>
            </w:r>
            <w:bookmarkStart w:id="0" w:name="Text6"/>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0"/>
          </w:p>
        </w:tc>
        <w:tc>
          <w:tcPr>
            <w:tcW w:w="3005" w:type="dxa"/>
            <w:gridSpan w:val="24"/>
            <w:tcBorders>
              <w:bottom w:val="single" w:sz="4" w:space="0" w:color="auto"/>
            </w:tcBorders>
            <w:vAlign w:val="bottom"/>
          </w:tcPr>
          <w:p w:rsidR="00A82BA3" w:rsidRPr="00D03F1F" w:rsidRDefault="00286349" w:rsidP="00440CD8">
            <w:pPr>
              <w:pStyle w:val="FieldText"/>
            </w:pPr>
            <w:r>
              <w:rPr>
                <w:b w:val="0"/>
              </w:rPr>
              <w:t xml:space="preserve"> </w:t>
            </w:r>
            <w:r w:rsidR="002473D3">
              <w:rPr>
                <w:rStyle w:val="PlaceholderText"/>
              </w:rPr>
              <w:fldChar w:fldCharType="begin">
                <w:ffData>
                  <w:name w:val="Text7"/>
                  <w:enabled/>
                  <w:calcOnExit w:val="0"/>
                  <w:textInput/>
                </w:ffData>
              </w:fldChar>
            </w:r>
            <w:bookmarkStart w:id="1" w:name="Text7"/>
            <w:r w:rsidR="002473D3">
              <w:rPr>
                <w:rStyle w:val="PlaceholderText"/>
              </w:rPr>
              <w:instrText xml:space="preserve"> FORMTEXT </w:instrText>
            </w:r>
            <w:r w:rsidR="002473D3">
              <w:rPr>
                <w:rStyle w:val="PlaceholderText"/>
              </w:rPr>
            </w:r>
            <w:r w:rsidR="002473D3">
              <w:rPr>
                <w:rStyle w:val="PlaceholderText"/>
              </w:rPr>
              <w:fldChar w:fldCharType="separate"/>
            </w:r>
            <w:r w:rsidR="002473D3">
              <w:rPr>
                <w:rStyle w:val="PlaceholderText"/>
                <w:noProof/>
              </w:rPr>
              <w:t> </w:t>
            </w:r>
            <w:r w:rsidR="002473D3">
              <w:rPr>
                <w:rStyle w:val="PlaceholderText"/>
                <w:noProof/>
              </w:rPr>
              <w:t> </w:t>
            </w:r>
            <w:r w:rsidR="002473D3">
              <w:rPr>
                <w:rStyle w:val="PlaceholderText"/>
                <w:noProof/>
              </w:rPr>
              <w:t> </w:t>
            </w:r>
            <w:r w:rsidR="002473D3">
              <w:rPr>
                <w:rStyle w:val="PlaceholderText"/>
                <w:noProof/>
              </w:rPr>
              <w:t> </w:t>
            </w:r>
            <w:r w:rsidR="002473D3">
              <w:rPr>
                <w:rStyle w:val="PlaceholderText"/>
                <w:noProof/>
              </w:rPr>
              <w:t xml:space="preserve">                         </w:t>
            </w:r>
            <w:r w:rsidR="002473D3">
              <w:rPr>
                <w:rStyle w:val="PlaceholderText"/>
                <w:noProof/>
              </w:rPr>
              <w:t> </w:t>
            </w:r>
            <w:r w:rsidR="002473D3">
              <w:rPr>
                <w:rStyle w:val="PlaceholderText"/>
              </w:rPr>
              <w:fldChar w:fldCharType="end"/>
            </w:r>
            <w:bookmarkEnd w:id="1"/>
            <w:r>
              <w:rPr>
                <w:b w:val="0"/>
              </w:rPr>
              <w:t xml:space="preserve">           </w:t>
            </w:r>
          </w:p>
        </w:tc>
        <w:tc>
          <w:tcPr>
            <w:tcW w:w="724" w:type="dxa"/>
            <w:gridSpan w:val="4"/>
            <w:tcBorders>
              <w:bottom w:val="single" w:sz="4" w:space="0" w:color="auto"/>
            </w:tcBorders>
            <w:vAlign w:val="bottom"/>
          </w:tcPr>
          <w:p w:rsidR="00A82BA3" w:rsidRPr="00D03F1F" w:rsidRDefault="002473D3" w:rsidP="00440CD8">
            <w:pPr>
              <w:pStyle w:val="FieldText"/>
            </w:pPr>
            <w:r>
              <w:fldChar w:fldCharType="begin">
                <w:ffData>
                  <w:name w:val="Text8"/>
                  <w:enabled/>
                  <w:calcOnExit w:val="0"/>
                  <w:textInput/>
                </w:ffData>
              </w:fldChar>
            </w:r>
            <w:bookmarkStart w:id="2" w:name="Text8"/>
            <w:r>
              <w:instrText xml:space="preserve"> FORMTEXT </w:instrText>
            </w:r>
            <w:r>
              <w:fldChar w:fldCharType="separate"/>
            </w:r>
            <w:r>
              <w:rPr>
                <w:noProof/>
              </w:rPr>
              <w:t> </w:t>
            </w:r>
            <w:r>
              <w:rPr>
                <w:noProof/>
              </w:rPr>
              <w:t> </w:t>
            </w:r>
            <w:r>
              <w:rPr>
                <w:noProof/>
              </w:rPr>
              <w:t> </w:t>
            </w:r>
            <w:r>
              <w:rPr>
                <w:noProof/>
              </w:rPr>
              <w:t> </w:t>
            </w:r>
            <w:r>
              <w:fldChar w:fldCharType="end"/>
            </w:r>
            <w:bookmarkEnd w:id="2"/>
          </w:p>
        </w:tc>
        <w:tc>
          <w:tcPr>
            <w:tcW w:w="728" w:type="dxa"/>
            <w:gridSpan w:val="4"/>
            <w:vAlign w:val="bottom"/>
          </w:tcPr>
          <w:p w:rsidR="00A82BA3" w:rsidRPr="005114CE" w:rsidRDefault="006719C1" w:rsidP="001903F7">
            <w:pPr>
              <w:pStyle w:val="BodyText"/>
              <w:jc w:val="right"/>
            </w:pPr>
            <w:r>
              <w:t xml:space="preserve">    </w:t>
            </w:r>
            <w:r w:rsidR="00A82BA3" w:rsidRPr="005114CE">
              <w:t>Date:</w:t>
            </w:r>
          </w:p>
        </w:tc>
        <w:sdt>
          <w:sdtPr>
            <w:id w:val="-1511599329"/>
            <w:placeholder>
              <w:docPart w:val="37BC28F26843417EB0146E3C81102ADA"/>
            </w:placeholder>
            <w:showingPlcHdr/>
            <w:date>
              <w:dateFormat w:val="M/d/yyyy"/>
              <w:lid w:val="en-US"/>
              <w:storeMappedDataAs w:val="dateTime"/>
              <w:calendar w:val="gregorian"/>
            </w:date>
          </w:sdtPr>
          <w:sdtContent>
            <w:tc>
              <w:tcPr>
                <w:tcW w:w="1978" w:type="dxa"/>
                <w:gridSpan w:val="8"/>
                <w:tcBorders>
                  <w:bottom w:val="single" w:sz="4" w:space="0" w:color="auto"/>
                </w:tcBorders>
                <w:vAlign w:val="bottom"/>
              </w:tcPr>
              <w:p w:rsidR="00A82BA3" w:rsidRPr="00D03F1F" w:rsidRDefault="005B5C95" w:rsidP="00440CD8">
                <w:pPr>
                  <w:pStyle w:val="FieldText"/>
                </w:pPr>
                <w:r w:rsidRPr="00FF531C">
                  <w:rPr>
                    <w:rStyle w:val="PlaceholderText"/>
                  </w:rPr>
                  <w:t>Click or tap to enter a date.</w:t>
                </w:r>
              </w:p>
            </w:tc>
          </w:sdtContent>
        </w:sdt>
      </w:tr>
      <w:tr w:rsidR="00A82BA3" w:rsidRPr="005114CE" w:rsidTr="00CF633A">
        <w:trPr>
          <w:gridAfter w:val="1"/>
          <w:wAfter w:w="101" w:type="dxa"/>
          <w:trHeight w:val="144"/>
          <w:jc w:val="center"/>
        </w:trPr>
        <w:tc>
          <w:tcPr>
            <w:tcW w:w="4354" w:type="dxa"/>
            <w:gridSpan w:val="21"/>
          </w:tcPr>
          <w:p w:rsidR="00A82BA3" w:rsidRPr="007F3D5B" w:rsidRDefault="00A82BA3" w:rsidP="007F3D5B">
            <w:pPr>
              <w:pStyle w:val="BodyText2"/>
            </w:pPr>
            <w:r w:rsidRPr="007F3D5B">
              <w:rPr>
                <w:szCs w:val="18"/>
              </w:rPr>
              <w:tab/>
            </w:r>
            <w:r w:rsidRPr="007F3D5B">
              <w:t>Last</w:t>
            </w:r>
          </w:p>
        </w:tc>
        <w:tc>
          <w:tcPr>
            <w:tcW w:w="3005" w:type="dxa"/>
            <w:gridSpan w:val="24"/>
          </w:tcPr>
          <w:p w:rsidR="00A82BA3" w:rsidRPr="007F3D5B" w:rsidRDefault="00A82BA3" w:rsidP="007F3D5B">
            <w:pPr>
              <w:pStyle w:val="BodyText2"/>
            </w:pPr>
            <w:r w:rsidRPr="007F3D5B">
              <w:t>First</w:t>
            </w:r>
          </w:p>
        </w:tc>
        <w:tc>
          <w:tcPr>
            <w:tcW w:w="3430" w:type="dxa"/>
            <w:gridSpan w:val="16"/>
          </w:tcPr>
          <w:p w:rsidR="00A82BA3" w:rsidRPr="007F3D5B" w:rsidRDefault="00A82BA3" w:rsidP="007F3D5B">
            <w:pPr>
              <w:pStyle w:val="BodyText2"/>
            </w:pPr>
            <w:r w:rsidRPr="007F3D5B">
              <w:t>M.I.</w:t>
            </w:r>
          </w:p>
        </w:tc>
      </w:tr>
      <w:tr w:rsidR="00A82BA3" w:rsidRPr="005114CE" w:rsidTr="005827C1">
        <w:trPr>
          <w:gridAfter w:val="1"/>
          <w:wAfter w:w="101" w:type="dxa"/>
          <w:trHeight w:val="288"/>
          <w:jc w:val="center"/>
        </w:trPr>
        <w:tc>
          <w:tcPr>
            <w:tcW w:w="1170" w:type="dxa"/>
            <w:gridSpan w:val="2"/>
            <w:vAlign w:val="bottom"/>
          </w:tcPr>
          <w:p w:rsidR="00A82BA3" w:rsidRPr="005114CE" w:rsidRDefault="00A82BA3" w:rsidP="00440CD8">
            <w:pPr>
              <w:pStyle w:val="BodyText"/>
            </w:pPr>
            <w:r w:rsidRPr="005114CE">
              <w:t>Address:</w:t>
            </w:r>
          </w:p>
        </w:tc>
        <w:tc>
          <w:tcPr>
            <w:tcW w:w="6189" w:type="dxa"/>
            <w:gridSpan w:val="43"/>
            <w:tcBorders>
              <w:bottom w:val="single" w:sz="4" w:space="0" w:color="auto"/>
            </w:tcBorders>
            <w:vAlign w:val="bottom"/>
          </w:tcPr>
          <w:p w:rsidR="00A82BA3" w:rsidRPr="00D03F1F" w:rsidRDefault="002473D3" w:rsidP="00440CD8">
            <w:pPr>
              <w:pStyle w:val="FieldText"/>
            </w:pPr>
            <w:r>
              <w:rPr>
                <w:rStyle w:val="PlaceholderText"/>
              </w:rPr>
              <w:fldChar w:fldCharType="begin">
                <w:ffData>
                  <w:name w:val="Text9"/>
                  <w:enabled/>
                  <w:calcOnExit w:val="0"/>
                  <w:textInput/>
                </w:ffData>
              </w:fldChar>
            </w:r>
            <w:bookmarkStart w:id="3" w:name="Text9"/>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noProof/>
              </w:rPr>
              <w:t> </w:t>
            </w:r>
            <w:r>
              <w:rPr>
                <w:rStyle w:val="PlaceholderText"/>
                <w:noProof/>
              </w:rPr>
              <w:t xml:space="preserve">                                             </w:t>
            </w:r>
            <w:r>
              <w:rPr>
                <w:rStyle w:val="PlaceholderText"/>
                <w:noProof/>
              </w:rPr>
              <w:t> </w:t>
            </w:r>
            <w:r>
              <w:rPr>
                <w:rStyle w:val="PlaceholderText"/>
              </w:rPr>
              <w:fldChar w:fldCharType="end"/>
            </w:r>
            <w:bookmarkEnd w:id="3"/>
          </w:p>
        </w:tc>
        <w:tc>
          <w:tcPr>
            <w:tcW w:w="3430" w:type="dxa"/>
            <w:gridSpan w:val="16"/>
            <w:tcBorders>
              <w:bottom w:val="single" w:sz="4" w:space="0" w:color="auto"/>
            </w:tcBorders>
            <w:vAlign w:val="bottom"/>
          </w:tcPr>
          <w:p w:rsidR="00A82BA3" w:rsidRPr="009C220D" w:rsidRDefault="00A82BA3" w:rsidP="00440CD8">
            <w:pPr>
              <w:pStyle w:val="FieldText"/>
            </w:pPr>
          </w:p>
        </w:tc>
      </w:tr>
      <w:tr w:rsidR="00A82BA3" w:rsidRPr="005114CE" w:rsidTr="00CF633A">
        <w:trPr>
          <w:gridAfter w:val="1"/>
          <w:wAfter w:w="101" w:type="dxa"/>
          <w:trHeight w:val="144"/>
          <w:jc w:val="center"/>
        </w:trPr>
        <w:tc>
          <w:tcPr>
            <w:tcW w:w="7359" w:type="dxa"/>
            <w:gridSpan w:val="45"/>
          </w:tcPr>
          <w:p w:rsidR="00A82BA3" w:rsidRPr="007F3D5B" w:rsidRDefault="002473D3" w:rsidP="007F3D5B">
            <w:pPr>
              <w:pStyle w:val="BodyText2"/>
            </w:pPr>
            <w:r>
              <w:rPr>
                <w:szCs w:val="18"/>
              </w:rPr>
              <w:t xml:space="preserve">          </w:t>
            </w:r>
            <w:r w:rsidR="00A82BA3" w:rsidRPr="007F3D5B">
              <w:rPr>
                <w:szCs w:val="18"/>
              </w:rPr>
              <w:tab/>
            </w:r>
            <w:r w:rsidR="00A82BA3" w:rsidRPr="007F3D5B">
              <w:t>Street Address</w:t>
            </w:r>
          </w:p>
        </w:tc>
        <w:tc>
          <w:tcPr>
            <w:tcW w:w="3430" w:type="dxa"/>
            <w:gridSpan w:val="16"/>
            <w:tcBorders>
              <w:top w:val="single" w:sz="4" w:space="0" w:color="auto"/>
            </w:tcBorders>
          </w:tcPr>
          <w:p w:rsidR="00A82BA3" w:rsidRPr="007F3D5B" w:rsidRDefault="00A82BA3" w:rsidP="007F3D5B">
            <w:pPr>
              <w:pStyle w:val="BodyText2"/>
            </w:pPr>
            <w:r w:rsidRPr="007F3D5B">
              <w:t>Apartment/Unit #</w:t>
            </w:r>
          </w:p>
        </w:tc>
      </w:tr>
      <w:tr w:rsidR="00C76039" w:rsidRPr="005114CE" w:rsidTr="005827C1">
        <w:trPr>
          <w:gridAfter w:val="1"/>
          <w:wAfter w:w="101" w:type="dxa"/>
          <w:trHeight w:val="288"/>
          <w:jc w:val="center"/>
        </w:trPr>
        <w:tc>
          <w:tcPr>
            <w:tcW w:w="1170" w:type="dxa"/>
            <w:gridSpan w:val="2"/>
            <w:vAlign w:val="bottom"/>
          </w:tcPr>
          <w:p w:rsidR="00C76039" w:rsidRPr="005114CE" w:rsidRDefault="00C76039">
            <w:pPr>
              <w:rPr>
                <w:szCs w:val="19"/>
              </w:rPr>
            </w:pPr>
          </w:p>
        </w:tc>
        <w:tc>
          <w:tcPr>
            <w:tcW w:w="6189" w:type="dxa"/>
            <w:gridSpan w:val="43"/>
            <w:tcBorders>
              <w:bottom w:val="single" w:sz="4" w:space="0" w:color="auto"/>
            </w:tcBorders>
            <w:vAlign w:val="bottom"/>
          </w:tcPr>
          <w:p w:rsidR="00C76039" w:rsidRPr="00D03F1F" w:rsidRDefault="002473D3" w:rsidP="00440CD8">
            <w:pPr>
              <w:pStyle w:val="FieldText"/>
            </w:pPr>
            <w:r>
              <w:fldChar w:fldCharType="begin">
                <w:ffData>
                  <w:name w:val="Text10"/>
                  <w:enabled/>
                  <w:calcOnExit w:val="0"/>
                  <w:textInput/>
                </w:ffData>
              </w:fldChar>
            </w:r>
            <w:bookmarkStart w:id="4" w:name="Text10"/>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4"/>
          </w:p>
        </w:tc>
        <w:sdt>
          <w:sdtPr>
            <w:id w:val="-1001961255"/>
            <w:placeholder>
              <w:docPart w:val="1139E31C0424479FA00AFBD6BF450543"/>
            </w:placeholder>
            <w:showingPlcHdr/>
            <w:comboBox>
              <w:listItem w:value="Choose an item."/>
              <w:listItem w:displayText="Va." w:value="Va."/>
              <w:listItem w:displayText="NC" w:value="NC"/>
            </w:comboBox>
          </w:sdtPr>
          <w:sdtContent>
            <w:tc>
              <w:tcPr>
                <w:tcW w:w="1359" w:type="dxa"/>
                <w:gridSpan w:val="6"/>
                <w:tcBorders>
                  <w:bottom w:val="single" w:sz="4" w:space="0" w:color="auto"/>
                </w:tcBorders>
                <w:vAlign w:val="bottom"/>
              </w:tcPr>
              <w:p w:rsidR="00C76039" w:rsidRPr="00D03F1F" w:rsidRDefault="005B5C95" w:rsidP="00440CD8">
                <w:pPr>
                  <w:pStyle w:val="FieldText"/>
                </w:pPr>
                <w:r w:rsidRPr="00DE5B11">
                  <w:rPr>
                    <w:rStyle w:val="PlaceholderText"/>
                  </w:rPr>
                  <w:t>Choose an item.</w:t>
                </w:r>
              </w:p>
            </w:tc>
          </w:sdtContent>
        </w:sdt>
        <w:sdt>
          <w:sdtPr>
            <w:id w:val="4180703"/>
            <w:lock w:val="sdtLocked"/>
            <w:placeholder>
              <w:docPart w:val="0166E9DC2ABB469CA448ACEBB1C57575"/>
            </w:placeholder>
            <w:showingPlcHdr/>
          </w:sdtPr>
          <w:sdtContent>
            <w:tc>
              <w:tcPr>
                <w:tcW w:w="2071" w:type="dxa"/>
                <w:gridSpan w:val="10"/>
                <w:tcBorders>
                  <w:bottom w:val="single" w:sz="4" w:space="0" w:color="auto"/>
                </w:tcBorders>
                <w:vAlign w:val="bottom"/>
              </w:tcPr>
              <w:p w:rsidR="00C76039" w:rsidRPr="00D03F1F" w:rsidRDefault="005B5C95" w:rsidP="00440CD8">
                <w:pPr>
                  <w:pStyle w:val="FieldText"/>
                </w:pPr>
                <w:r w:rsidRPr="00FF531C">
                  <w:rPr>
                    <w:rStyle w:val="PlaceholderText"/>
                  </w:rPr>
                  <w:t>Click or tap here to enter text.</w:t>
                </w:r>
              </w:p>
            </w:tc>
          </w:sdtContent>
        </w:sdt>
      </w:tr>
      <w:tr w:rsidR="0019395E" w:rsidRPr="005114CE" w:rsidTr="00CF633A">
        <w:trPr>
          <w:gridAfter w:val="1"/>
          <w:wAfter w:w="101" w:type="dxa"/>
          <w:trHeight w:val="144"/>
          <w:jc w:val="center"/>
        </w:trPr>
        <w:tc>
          <w:tcPr>
            <w:tcW w:w="7359" w:type="dxa"/>
            <w:gridSpan w:val="45"/>
            <w:vAlign w:val="bottom"/>
          </w:tcPr>
          <w:p w:rsidR="0019395E" w:rsidRPr="007F3D5B" w:rsidRDefault="0019395E" w:rsidP="0019395E">
            <w:pPr>
              <w:pStyle w:val="BodyText2"/>
            </w:pPr>
            <w:r w:rsidRPr="007F3D5B">
              <w:rPr>
                <w:szCs w:val="18"/>
              </w:rPr>
              <w:tab/>
            </w:r>
            <w:r>
              <w:rPr>
                <w:szCs w:val="18"/>
              </w:rPr>
              <w:t>City</w:t>
            </w:r>
          </w:p>
        </w:tc>
        <w:tc>
          <w:tcPr>
            <w:tcW w:w="1359" w:type="dxa"/>
            <w:gridSpan w:val="6"/>
          </w:tcPr>
          <w:p w:rsidR="0019395E" w:rsidRPr="007F3D5B" w:rsidRDefault="0019395E" w:rsidP="007F3D5B">
            <w:pPr>
              <w:pStyle w:val="BodyText2"/>
            </w:pPr>
            <w:r w:rsidRPr="007F3D5B">
              <w:t>State</w:t>
            </w:r>
          </w:p>
        </w:tc>
        <w:tc>
          <w:tcPr>
            <w:tcW w:w="2071" w:type="dxa"/>
            <w:gridSpan w:val="10"/>
          </w:tcPr>
          <w:p w:rsidR="0019395E" w:rsidRPr="007F3D5B" w:rsidRDefault="0019395E" w:rsidP="007F3D5B">
            <w:pPr>
              <w:pStyle w:val="BodyText2"/>
            </w:pPr>
            <w:r w:rsidRPr="007F3D5B">
              <w:t>ZIP Code</w:t>
            </w:r>
          </w:p>
        </w:tc>
      </w:tr>
      <w:tr w:rsidR="00841645" w:rsidRPr="005114CE" w:rsidTr="005827C1">
        <w:trPr>
          <w:gridAfter w:val="1"/>
          <w:wAfter w:w="101" w:type="dxa"/>
          <w:trHeight w:val="288"/>
          <w:jc w:val="center"/>
        </w:trPr>
        <w:tc>
          <w:tcPr>
            <w:tcW w:w="1170" w:type="dxa"/>
            <w:gridSpan w:val="2"/>
            <w:vAlign w:val="bottom"/>
          </w:tcPr>
          <w:p w:rsidR="00841645" w:rsidRPr="005114CE" w:rsidRDefault="00841645" w:rsidP="00440CD8">
            <w:pPr>
              <w:pStyle w:val="BodyText"/>
            </w:pPr>
            <w:r w:rsidRPr="005114CE">
              <w:t>Phone:</w:t>
            </w:r>
          </w:p>
        </w:tc>
        <w:tc>
          <w:tcPr>
            <w:tcW w:w="3719" w:type="dxa"/>
            <w:gridSpan w:val="22"/>
            <w:tcBorders>
              <w:bottom w:val="single" w:sz="4" w:space="0" w:color="auto"/>
            </w:tcBorders>
            <w:vAlign w:val="bottom"/>
          </w:tcPr>
          <w:p w:rsidR="00841645" w:rsidRPr="009C220D" w:rsidRDefault="002473D3" w:rsidP="00161474">
            <w:pPr>
              <w:pStyle w:val="FieldText"/>
            </w:pPr>
            <w:r>
              <w:rPr>
                <w:rStyle w:val="PlaceholderText"/>
              </w:rPr>
              <w:fldChar w:fldCharType="begin">
                <w:ffData>
                  <w:name w:val="Text11"/>
                  <w:enabled/>
                  <w:calcOnExit w:val="0"/>
                  <w:textInput/>
                </w:ffData>
              </w:fldChar>
            </w:r>
            <w:bookmarkStart w:id="5" w:name="Text11"/>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noProof/>
              </w:rPr>
              <w:t> </w:t>
            </w:r>
            <w:r>
              <w:rPr>
                <w:rStyle w:val="PlaceholderText"/>
                <w:noProof/>
              </w:rPr>
              <w:t xml:space="preserve">                                  </w:t>
            </w:r>
            <w:r>
              <w:rPr>
                <w:rStyle w:val="PlaceholderText"/>
                <w:noProof/>
              </w:rPr>
              <w:t> </w:t>
            </w:r>
            <w:r>
              <w:rPr>
                <w:rStyle w:val="PlaceholderText"/>
              </w:rPr>
              <w:fldChar w:fldCharType="end"/>
            </w:r>
            <w:bookmarkEnd w:id="5"/>
          </w:p>
        </w:tc>
        <w:tc>
          <w:tcPr>
            <w:tcW w:w="1695" w:type="dxa"/>
            <w:gridSpan w:val="13"/>
            <w:vAlign w:val="bottom"/>
          </w:tcPr>
          <w:p w:rsidR="00841645" w:rsidRPr="005114CE" w:rsidRDefault="003A41A1" w:rsidP="00440CD8">
            <w:pPr>
              <w:pStyle w:val="BodyText"/>
            </w:pPr>
            <w:r>
              <w:t>E-mail A</w:t>
            </w:r>
            <w:r w:rsidR="00613129" w:rsidRPr="005114CE">
              <w:t>ddress:</w:t>
            </w:r>
          </w:p>
        </w:tc>
        <w:tc>
          <w:tcPr>
            <w:tcW w:w="4205" w:type="dxa"/>
            <w:gridSpan w:val="24"/>
            <w:tcBorders>
              <w:bottom w:val="single" w:sz="4" w:space="0" w:color="auto"/>
            </w:tcBorders>
            <w:vAlign w:val="bottom"/>
          </w:tcPr>
          <w:p w:rsidR="00841645" w:rsidRPr="003D5692" w:rsidRDefault="002473D3" w:rsidP="00440CD8">
            <w:pPr>
              <w:pStyle w:val="FieldText"/>
            </w:pPr>
            <w:r>
              <w:rPr>
                <w:rStyle w:val="PlaceholderText"/>
              </w:rPr>
              <w:fldChar w:fldCharType="begin">
                <w:ffData>
                  <w:name w:val="Text12"/>
                  <w:enabled/>
                  <w:calcOnExit w:val="0"/>
                  <w:textInput/>
                </w:ffData>
              </w:fldChar>
            </w:r>
            <w:bookmarkStart w:id="6" w:name="Text12"/>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noProof/>
              </w:rPr>
              <w:t> </w:t>
            </w:r>
            <w:r>
              <w:rPr>
                <w:rStyle w:val="PlaceholderText"/>
                <w:noProof/>
              </w:rPr>
              <w:t xml:space="preserve">                                   </w:t>
            </w:r>
            <w:r>
              <w:rPr>
                <w:rStyle w:val="PlaceholderText"/>
                <w:noProof/>
              </w:rPr>
              <w:t> </w:t>
            </w:r>
            <w:r>
              <w:rPr>
                <w:rStyle w:val="PlaceholderText"/>
              </w:rPr>
              <w:fldChar w:fldCharType="end"/>
            </w:r>
            <w:bookmarkEnd w:id="6"/>
          </w:p>
        </w:tc>
      </w:tr>
      <w:tr w:rsidR="00F30E08" w:rsidRPr="005114CE" w:rsidTr="00CF633A">
        <w:trPr>
          <w:gridAfter w:val="1"/>
          <w:wAfter w:w="101" w:type="dxa"/>
          <w:trHeight w:val="432"/>
          <w:jc w:val="center"/>
        </w:trPr>
        <w:tc>
          <w:tcPr>
            <w:tcW w:w="1862" w:type="dxa"/>
            <w:gridSpan w:val="4"/>
            <w:vAlign w:val="bottom"/>
          </w:tcPr>
          <w:p w:rsidR="00F30E08" w:rsidRPr="005114CE" w:rsidRDefault="00F30E08" w:rsidP="00F30E08">
            <w:pPr>
              <w:pStyle w:val="BodyText"/>
              <w:jc w:val="right"/>
            </w:pPr>
            <w:r w:rsidRPr="005341A9">
              <w:rPr>
                <w:sz w:val="20"/>
                <w:szCs w:val="20"/>
              </w:rPr>
              <w:t>Date of Birth</w:t>
            </w:r>
            <w:r>
              <w:rPr>
                <w:sz w:val="20"/>
                <w:szCs w:val="20"/>
              </w:rPr>
              <w:t>:</w:t>
            </w:r>
          </w:p>
        </w:tc>
        <w:sdt>
          <w:sdtPr>
            <w:id w:val="684414515"/>
            <w:placeholder>
              <w:docPart w:val="28228B0EF1F846FB843418D23DE6E951"/>
            </w:placeholder>
            <w:showingPlcHdr/>
            <w:date>
              <w:dateFormat w:val="MMMM d, yyyy"/>
              <w:lid w:val="en-US"/>
              <w:storeMappedDataAs w:val="dateTime"/>
              <w:calendar w:val="gregorian"/>
            </w:date>
          </w:sdtPr>
          <w:sdtContent>
            <w:tc>
              <w:tcPr>
                <w:tcW w:w="1865" w:type="dxa"/>
                <w:gridSpan w:val="14"/>
                <w:tcBorders>
                  <w:bottom w:val="single" w:sz="4" w:space="0" w:color="auto"/>
                </w:tcBorders>
                <w:vAlign w:val="bottom"/>
              </w:tcPr>
              <w:p w:rsidR="00F30E08" w:rsidRPr="003D5692" w:rsidRDefault="002473D3" w:rsidP="00F30E08">
                <w:pPr>
                  <w:pStyle w:val="BodyText"/>
                </w:pPr>
                <w:r w:rsidRPr="000A48D7">
                  <w:rPr>
                    <w:rStyle w:val="PlaceholderText"/>
                  </w:rPr>
                  <w:t>Click or tap to enter a date.</w:t>
                </w:r>
              </w:p>
            </w:tc>
          </w:sdtContent>
        </w:sdt>
        <w:tc>
          <w:tcPr>
            <w:tcW w:w="1865" w:type="dxa"/>
            <w:gridSpan w:val="13"/>
            <w:vAlign w:val="bottom"/>
          </w:tcPr>
          <w:p w:rsidR="00F30E08" w:rsidRPr="005114CE" w:rsidRDefault="00F30E08" w:rsidP="00F30E08">
            <w:pPr>
              <w:pStyle w:val="BodyText"/>
              <w:jc w:val="right"/>
            </w:pPr>
            <w:r>
              <w:t>Social Security#:</w:t>
            </w:r>
          </w:p>
        </w:tc>
        <w:tc>
          <w:tcPr>
            <w:tcW w:w="1865" w:type="dxa"/>
            <w:gridSpan w:val="15"/>
            <w:tcBorders>
              <w:bottom w:val="single" w:sz="4" w:space="0" w:color="auto"/>
            </w:tcBorders>
            <w:vAlign w:val="bottom"/>
          </w:tcPr>
          <w:p w:rsidR="00F30E08" w:rsidRPr="003D5692" w:rsidRDefault="00D03F1F" w:rsidP="00440CD8">
            <w:pPr>
              <w:pStyle w:val="BodyText"/>
            </w:pPr>
            <w:r w:rsidRPr="003D5692">
              <w:rPr>
                <w:b/>
              </w:rPr>
              <w:fldChar w:fldCharType="begin">
                <w:ffData>
                  <w:name w:val="Text5"/>
                  <w:enabled/>
                  <w:calcOnExit w:val="0"/>
                  <w:textInput/>
                </w:ffData>
              </w:fldChar>
            </w:r>
            <w:r w:rsidRPr="003D5692">
              <w:rPr>
                <w:b/>
              </w:rPr>
              <w:instrText xml:space="preserve"> FORMTEXT </w:instrText>
            </w:r>
            <w:r w:rsidRPr="003D5692">
              <w:rPr>
                <w:b/>
              </w:rPr>
            </w:r>
            <w:r w:rsidRPr="003D5692">
              <w:rPr>
                <w:b/>
              </w:rPr>
              <w:fldChar w:fldCharType="separate"/>
            </w:r>
            <w:r w:rsidRPr="003D5692">
              <w:rPr>
                <w:b/>
              </w:rPr>
              <w:t> </w:t>
            </w:r>
            <w:r w:rsidRPr="003D5692">
              <w:rPr>
                <w:b/>
              </w:rPr>
              <w:t> </w:t>
            </w:r>
            <w:r w:rsidRPr="003D5692">
              <w:rPr>
                <w:b/>
              </w:rPr>
              <w:t> </w:t>
            </w:r>
            <w:r w:rsidRPr="003D5692">
              <w:rPr>
                <w:b/>
              </w:rPr>
              <w:t> </w:t>
            </w:r>
            <w:r w:rsidRPr="003D5692">
              <w:rPr>
                <w:b/>
              </w:rPr>
              <w:t xml:space="preserve">         </w:t>
            </w:r>
            <w:r w:rsidRPr="003D5692">
              <w:rPr>
                <w:b/>
              </w:rPr>
              <w:t> </w:t>
            </w:r>
            <w:r w:rsidRPr="003D5692">
              <w:rPr>
                <w:b/>
              </w:rPr>
              <w:fldChar w:fldCharType="end"/>
            </w:r>
          </w:p>
        </w:tc>
        <w:tc>
          <w:tcPr>
            <w:tcW w:w="1271" w:type="dxa"/>
            <w:gridSpan w:val="6"/>
            <w:vAlign w:val="bottom"/>
          </w:tcPr>
          <w:p w:rsidR="00F30E08" w:rsidRPr="005114CE" w:rsidRDefault="00F30E08" w:rsidP="00851227">
            <w:pPr>
              <w:pStyle w:val="BodyText"/>
              <w:jc w:val="right"/>
            </w:pPr>
            <w:r w:rsidRPr="005114CE">
              <w:t>Desired Salary:</w:t>
            </w:r>
          </w:p>
        </w:tc>
        <w:tc>
          <w:tcPr>
            <w:tcW w:w="2061" w:type="dxa"/>
            <w:gridSpan w:val="9"/>
            <w:tcBorders>
              <w:bottom w:val="single" w:sz="4" w:space="0" w:color="auto"/>
            </w:tcBorders>
            <w:vAlign w:val="bottom"/>
          </w:tcPr>
          <w:p w:rsidR="00F30E08" w:rsidRPr="009C220D" w:rsidRDefault="00F30E08" w:rsidP="005341A9">
            <w:pPr>
              <w:pStyle w:val="FieldText"/>
              <w:tabs>
                <w:tab w:val="left" w:pos="1622"/>
              </w:tabs>
              <w:ind w:left="632" w:hanging="632"/>
            </w:pPr>
            <w:r w:rsidRPr="009C220D">
              <w:t>$</w:t>
            </w:r>
            <w:r w:rsidR="00D03F1F">
              <w:t xml:space="preserve"> </w:t>
            </w:r>
            <w:r w:rsidR="00D03F1F" w:rsidRPr="00D03F1F">
              <w:rPr>
                <w:b w:val="0"/>
              </w:rPr>
              <w:fldChar w:fldCharType="begin">
                <w:ffData>
                  <w:name w:val="Text5"/>
                  <w:enabled/>
                  <w:calcOnExit w:val="0"/>
                  <w:textInput/>
                </w:ffData>
              </w:fldChar>
            </w:r>
            <w:r w:rsidR="00D03F1F" w:rsidRPr="00D03F1F">
              <w:rPr>
                <w:b w:val="0"/>
              </w:rPr>
              <w:instrText xml:space="preserve"> FORMTEXT </w:instrText>
            </w:r>
            <w:r w:rsidR="00D03F1F" w:rsidRPr="00D03F1F">
              <w:rPr>
                <w:b w:val="0"/>
              </w:rPr>
            </w:r>
            <w:r w:rsidR="00D03F1F" w:rsidRPr="00D03F1F">
              <w:rPr>
                <w:b w:val="0"/>
              </w:rPr>
              <w:fldChar w:fldCharType="separate"/>
            </w:r>
            <w:r w:rsidR="00D03F1F" w:rsidRPr="00D03F1F">
              <w:rPr>
                <w:b w:val="0"/>
              </w:rPr>
              <w:t> </w:t>
            </w:r>
            <w:r w:rsidR="00D03F1F" w:rsidRPr="00D03F1F">
              <w:rPr>
                <w:b w:val="0"/>
              </w:rPr>
              <w:t> </w:t>
            </w:r>
            <w:r w:rsidR="00D03F1F" w:rsidRPr="00D03F1F">
              <w:rPr>
                <w:b w:val="0"/>
              </w:rPr>
              <w:t> </w:t>
            </w:r>
            <w:r w:rsidR="00D03F1F" w:rsidRPr="00D03F1F">
              <w:rPr>
                <w:b w:val="0"/>
              </w:rPr>
              <w:t> </w:t>
            </w:r>
            <w:r w:rsidR="00D03F1F" w:rsidRPr="00D03F1F">
              <w:rPr>
                <w:b w:val="0"/>
              </w:rPr>
              <w:t> </w:t>
            </w:r>
            <w:r w:rsidR="00D03F1F" w:rsidRPr="00D03F1F">
              <w:rPr>
                <w:b w:val="0"/>
              </w:rPr>
              <w:fldChar w:fldCharType="end"/>
            </w:r>
          </w:p>
        </w:tc>
      </w:tr>
      <w:tr w:rsidR="00851227" w:rsidRPr="005114CE" w:rsidTr="00CF633A">
        <w:trPr>
          <w:gridAfter w:val="1"/>
          <w:wAfter w:w="101" w:type="dxa"/>
          <w:trHeight w:val="377"/>
          <w:jc w:val="center"/>
        </w:trPr>
        <w:tc>
          <w:tcPr>
            <w:tcW w:w="2675" w:type="dxa"/>
            <w:gridSpan w:val="11"/>
            <w:vAlign w:val="bottom"/>
          </w:tcPr>
          <w:p w:rsidR="00851227" w:rsidRPr="00B9229A" w:rsidRDefault="00562711" w:rsidP="00562711">
            <w:pPr>
              <w:pStyle w:val="BodyText"/>
              <w:jc w:val="right"/>
              <w:rPr>
                <w:b/>
              </w:rPr>
            </w:pPr>
            <w:r>
              <w:t>Driver’s License ID Number</w:t>
            </w:r>
            <w:r w:rsidRPr="005114CE">
              <w:t>:</w:t>
            </w:r>
          </w:p>
        </w:tc>
        <w:tc>
          <w:tcPr>
            <w:tcW w:w="2699" w:type="dxa"/>
            <w:gridSpan w:val="18"/>
            <w:tcBorders>
              <w:bottom w:val="single" w:sz="4" w:space="0" w:color="auto"/>
            </w:tcBorders>
            <w:vAlign w:val="bottom"/>
          </w:tcPr>
          <w:p w:rsidR="00851227" w:rsidRPr="003D5692" w:rsidRDefault="00D03F1F" w:rsidP="00DC06B8">
            <w:pPr>
              <w:pStyle w:val="FieldText"/>
            </w:pPr>
            <w:r w:rsidRPr="003D5692">
              <w:rPr>
                <w:b w:val="0"/>
              </w:rPr>
              <w:fldChar w:fldCharType="begin">
                <w:ffData>
                  <w:name w:val="Text5"/>
                  <w:enabled/>
                  <w:calcOnExit w:val="0"/>
                  <w:textInput/>
                </w:ffData>
              </w:fldChar>
            </w:r>
            <w:r w:rsidRPr="003D5692">
              <w:rPr>
                <w:b w:val="0"/>
              </w:rPr>
              <w:instrText xml:space="preserve"> FORMTEXT </w:instrText>
            </w:r>
            <w:r w:rsidRPr="003D5692">
              <w:rPr>
                <w:b w:val="0"/>
              </w:rPr>
            </w:r>
            <w:r w:rsidRPr="003D5692">
              <w:rPr>
                <w:b w:val="0"/>
              </w:rPr>
              <w:fldChar w:fldCharType="separate"/>
            </w:r>
            <w:r w:rsidRPr="003D5692">
              <w:rPr>
                <w:b w:val="0"/>
              </w:rPr>
              <w:t> </w:t>
            </w:r>
            <w:r w:rsidRPr="003D5692">
              <w:rPr>
                <w:b w:val="0"/>
              </w:rPr>
              <w:t> </w:t>
            </w:r>
            <w:r w:rsidRPr="003D5692">
              <w:rPr>
                <w:b w:val="0"/>
              </w:rPr>
              <w:t> </w:t>
            </w:r>
            <w:r w:rsidRPr="003D5692">
              <w:rPr>
                <w:b w:val="0"/>
              </w:rPr>
              <w:t> </w:t>
            </w:r>
            <w:r w:rsidRPr="003D5692">
              <w:rPr>
                <w:b w:val="0"/>
              </w:rPr>
              <w:t xml:space="preserve">       </w:t>
            </w:r>
            <w:r w:rsidRPr="003D5692">
              <w:rPr>
                <w:b w:val="0"/>
              </w:rPr>
              <w:t> </w:t>
            </w:r>
            <w:r w:rsidRPr="003D5692">
              <w:rPr>
                <w:b w:val="0"/>
              </w:rPr>
              <w:fldChar w:fldCharType="end"/>
            </w:r>
          </w:p>
        </w:tc>
        <w:tc>
          <w:tcPr>
            <w:tcW w:w="1352" w:type="dxa"/>
            <w:gridSpan w:val="11"/>
            <w:vAlign w:val="bottom"/>
          </w:tcPr>
          <w:p w:rsidR="00851227" w:rsidRDefault="00851227" w:rsidP="00851227">
            <w:pPr>
              <w:pStyle w:val="FieldText"/>
              <w:jc w:val="center"/>
            </w:pPr>
            <w:r>
              <w:t xml:space="preserve">State Issued </w:t>
            </w:r>
          </w:p>
        </w:tc>
        <w:tc>
          <w:tcPr>
            <w:tcW w:w="1357" w:type="dxa"/>
            <w:gridSpan w:val="9"/>
            <w:tcBorders>
              <w:bottom w:val="single" w:sz="4" w:space="0" w:color="auto"/>
            </w:tcBorders>
            <w:vAlign w:val="bottom"/>
          </w:tcPr>
          <w:p w:rsidR="00851227" w:rsidRPr="00D03F1F" w:rsidRDefault="00D03F1F" w:rsidP="00083002">
            <w:pPr>
              <w:pStyle w:val="FieldText"/>
              <w:rPr>
                <w:sz w:val="14"/>
                <w:szCs w:val="14"/>
              </w:rPr>
            </w:pPr>
            <w:r w:rsidRPr="00D03F1F">
              <w:rPr>
                <w:b w:val="0"/>
              </w:rPr>
              <w:fldChar w:fldCharType="begin">
                <w:ffData>
                  <w:name w:val="Text5"/>
                  <w:enabled/>
                  <w:calcOnExit w:val="0"/>
                  <w:textInput/>
                </w:ffData>
              </w:fldChar>
            </w:r>
            <w:r w:rsidRPr="00D03F1F">
              <w:rPr>
                <w:b w:val="0"/>
              </w:rPr>
              <w:instrText xml:space="preserve"> FORMTEXT </w:instrText>
            </w:r>
            <w:r w:rsidRPr="00D03F1F">
              <w:rPr>
                <w:b w:val="0"/>
              </w:rPr>
            </w:r>
            <w:r w:rsidRPr="00D03F1F">
              <w:rPr>
                <w:b w:val="0"/>
              </w:rPr>
              <w:fldChar w:fldCharType="separate"/>
            </w:r>
            <w:r w:rsidRPr="00D03F1F">
              <w:rPr>
                <w:b w:val="0"/>
              </w:rPr>
              <w:t> </w:t>
            </w:r>
            <w:r w:rsidRPr="00D03F1F">
              <w:rPr>
                <w:b w:val="0"/>
              </w:rPr>
              <w:t> </w:t>
            </w:r>
            <w:r w:rsidRPr="00D03F1F">
              <w:rPr>
                <w:b w:val="0"/>
              </w:rPr>
              <w:t> </w:t>
            </w:r>
            <w:r w:rsidRPr="00D03F1F">
              <w:rPr>
                <w:b w:val="0"/>
              </w:rPr>
              <w:t> </w:t>
            </w:r>
            <w:r w:rsidRPr="00D03F1F">
              <w:rPr>
                <w:b w:val="0"/>
              </w:rPr>
              <w:t> </w:t>
            </w:r>
            <w:r w:rsidRPr="00D03F1F">
              <w:rPr>
                <w:b w:val="0"/>
              </w:rPr>
              <w:fldChar w:fldCharType="end"/>
            </w:r>
          </w:p>
        </w:tc>
        <w:tc>
          <w:tcPr>
            <w:tcW w:w="901" w:type="dxa"/>
            <w:gridSpan w:val="5"/>
            <w:vAlign w:val="bottom"/>
          </w:tcPr>
          <w:p w:rsidR="00851227" w:rsidRPr="00331345" w:rsidRDefault="00851227" w:rsidP="00083002">
            <w:pPr>
              <w:pStyle w:val="FieldText"/>
              <w:rPr>
                <w:sz w:val="14"/>
                <w:szCs w:val="14"/>
              </w:rPr>
            </w:pPr>
          </w:p>
        </w:tc>
        <w:tc>
          <w:tcPr>
            <w:tcW w:w="901" w:type="dxa"/>
            <w:gridSpan w:val="5"/>
            <w:vAlign w:val="bottom"/>
          </w:tcPr>
          <w:p w:rsidR="00851227" w:rsidRPr="00331345" w:rsidRDefault="00851227" w:rsidP="00083002">
            <w:pPr>
              <w:pStyle w:val="FieldText"/>
              <w:rPr>
                <w:sz w:val="14"/>
                <w:szCs w:val="14"/>
              </w:rPr>
            </w:pPr>
          </w:p>
        </w:tc>
        <w:tc>
          <w:tcPr>
            <w:tcW w:w="904" w:type="dxa"/>
            <w:gridSpan w:val="2"/>
            <w:vAlign w:val="bottom"/>
          </w:tcPr>
          <w:p w:rsidR="00851227" w:rsidRDefault="00851227" w:rsidP="00851227">
            <w:pPr>
              <w:pStyle w:val="FieldText"/>
              <w:jc w:val="center"/>
              <w:rPr>
                <w:sz w:val="14"/>
                <w:szCs w:val="14"/>
              </w:rPr>
            </w:pPr>
          </w:p>
        </w:tc>
      </w:tr>
      <w:tr w:rsidR="00851227" w:rsidRPr="00851227" w:rsidTr="00CF633A">
        <w:trPr>
          <w:trHeight w:val="377"/>
          <w:jc w:val="center"/>
        </w:trPr>
        <w:tc>
          <w:tcPr>
            <w:tcW w:w="2675" w:type="dxa"/>
            <w:gridSpan w:val="11"/>
            <w:vAlign w:val="bottom"/>
          </w:tcPr>
          <w:p w:rsidR="00851227" w:rsidRPr="005114CE" w:rsidRDefault="00851227" w:rsidP="0030183F">
            <w:pPr>
              <w:pStyle w:val="BodyText"/>
              <w:jc w:val="right"/>
            </w:pPr>
            <w:r>
              <w:t>Position Applied for:</w:t>
            </w:r>
          </w:p>
        </w:tc>
        <w:tc>
          <w:tcPr>
            <w:tcW w:w="2699" w:type="dxa"/>
            <w:gridSpan w:val="18"/>
            <w:tcBorders>
              <w:top w:val="single" w:sz="4" w:space="0" w:color="auto"/>
              <w:bottom w:val="single" w:sz="4" w:space="0" w:color="auto"/>
            </w:tcBorders>
            <w:vAlign w:val="bottom"/>
          </w:tcPr>
          <w:p w:rsidR="00851227" w:rsidRPr="00EE00EB" w:rsidRDefault="006E1EB2" w:rsidP="00083002">
            <w:pPr>
              <w:pStyle w:val="FieldText"/>
              <w:rPr>
                <w:color w:val="FFFFFF" w:themeColor="background1"/>
              </w:rPr>
            </w:pPr>
            <w:sdt>
              <w:sdtPr>
                <w:rPr>
                  <w:b w:val="0"/>
                </w:rPr>
                <w:alias w:val="Avaliable Positions"/>
                <w:tag w:val="Avaliable Positions"/>
                <w:id w:val="1063610584"/>
                <w:placeholder>
                  <w:docPart w:val="C06D1565D2664F0E8B8E5AD2E917F0F0"/>
                </w:placeholder>
                <w:showingPlcHdr/>
                <w:dropDownList>
                  <w:listItem w:value="Choose an item."/>
                  <w:listItem w:displayText="Lawn Maintenance Crew Leader" w:value="Lawn Maintenance Crew Leader"/>
                  <w:listItem w:displayText="Hardscape Crew Laborer" w:value="Hardscape Crew Laborer"/>
                </w:dropDownList>
              </w:sdtPr>
              <w:sdtContent>
                <w:r w:rsidR="00286349" w:rsidRPr="00DE5B11">
                  <w:rPr>
                    <w:rStyle w:val="PlaceholderText"/>
                  </w:rPr>
                  <w:t>Choose an item.</w:t>
                </w:r>
              </w:sdtContent>
            </w:sdt>
            <w:r w:rsidR="003D5692" w:rsidRPr="00EE00EB">
              <w:rPr>
                <w:b w:val="0"/>
              </w:rPr>
              <w:fldChar w:fldCharType="begin">
                <w:ffData>
                  <w:name w:val="Text5"/>
                  <w:enabled/>
                  <w:calcOnExit w:val="0"/>
                  <w:textInput/>
                </w:ffData>
              </w:fldChar>
            </w:r>
            <w:r w:rsidR="003D5692" w:rsidRPr="00EE00EB">
              <w:rPr>
                <w:b w:val="0"/>
              </w:rPr>
              <w:instrText xml:space="preserve"> FORMTEXT </w:instrText>
            </w:r>
            <w:r>
              <w:rPr>
                <w:b w:val="0"/>
              </w:rPr>
            </w:r>
            <w:r>
              <w:rPr>
                <w:b w:val="0"/>
              </w:rPr>
              <w:fldChar w:fldCharType="separate"/>
            </w:r>
            <w:r w:rsidR="003D5692" w:rsidRPr="00EE00EB">
              <w:rPr>
                <w:b w:val="0"/>
              </w:rPr>
              <w:fldChar w:fldCharType="end"/>
            </w:r>
          </w:p>
        </w:tc>
        <w:tc>
          <w:tcPr>
            <w:tcW w:w="1464" w:type="dxa"/>
            <w:gridSpan w:val="14"/>
            <w:vAlign w:val="bottom"/>
          </w:tcPr>
          <w:p w:rsidR="00851227" w:rsidRPr="0030183F" w:rsidRDefault="00851227" w:rsidP="00851227">
            <w:pPr>
              <w:pStyle w:val="FieldText"/>
              <w:jc w:val="center"/>
              <w:rPr>
                <w:color w:val="FFFFFF" w:themeColor="background1"/>
              </w:rPr>
            </w:pPr>
            <w:r>
              <w:t>Please circle One:</w:t>
            </w:r>
          </w:p>
        </w:tc>
        <w:tc>
          <w:tcPr>
            <w:tcW w:w="1080" w:type="dxa"/>
            <w:gridSpan w:val="5"/>
            <w:vAlign w:val="bottom"/>
          </w:tcPr>
          <w:p w:rsidR="00851227" w:rsidRPr="00851227" w:rsidRDefault="00851227" w:rsidP="00083002">
            <w:pPr>
              <w:pStyle w:val="FieldText"/>
              <w:rPr>
                <w:color w:val="00B050"/>
              </w:rPr>
            </w:pPr>
            <w:r w:rsidRPr="00851227">
              <w:rPr>
                <w:color w:val="00B050"/>
                <w:sz w:val="14"/>
                <w:szCs w:val="14"/>
              </w:rPr>
              <w:t>Full Time</w:t>
            </w:r>
            <w:sdt>
              <w:sdtPr>
                <w:rPr>
                  <w:b w:val="0"/>
                </w:rPr>
                <w:id w:val="227046579"/>
                <w14:checkbox>
                  <w14:checked w14:val="0"/>
                  <w14:checkedState w14:val="2612" w14:font="MS Gothic"/>
                  <w14:uncheckedState w14:val="2610" w14:font="MS Gothic"/>
                </w14:checkbox>
              </w:sdtPr>
              <w:sdtContent>
                <w:r w:rsidR="005B5C95">
                  <w:rPr>
                    <w:rFonts w:ascii="MS Gothic" w:eastAsia="MS Gothic" w:hAnsi="MS Gothic" w:hint="eastAsia"/>
                    <w:b w:val="0"/>
                  </w:rPr>
                  <w:t>☐</w:t>
                </w:r>
              </w:sdtContent>
            </w:sdt>
          </w:p>
        </w:tc>
        <w:tc>
          <w:tcPr>
            <w:tcW w:w="810" w:type="dxa"/>
            <w:gridSpan w:val="4"/>
            <w:vAlign w:val="bottom"/>
          </w:tcPr>
          <w:p w:rsidR="00851227" w:rsidRPr="00851227" w:rsidRDefault="00851227" w:rsidP="00083002">
            <w:pPr>
              <w:pStyle w:val="FieldText"/>
              <w:rPr>
                <w:color w:val="00B050"/>
                <w:sz w:val="14"/>
                <w:szCs w:val="14"/>
              </w:rPr>
            </w:pPr>
            <w:r w:rsidRPr="00851227">
              <w:rPr>
                <w:color w:val="00B050"/>
                <w:sz w:val="14"/>
                <w:szCs w:val="14"/>
              </w:rPr>
              <w:t>Part Time</w:t>
            </w:r>
            <w:sdt>
              <w:sdtPr>
                <w:rPr>
                  <w:b w:val="0"/>
                </w:rPr>
                <w:id w:val="1143474425"/>
                <w14:checkbox>
                  <w14:checked w14:val="0"/>
                  <w14:checkedState w14:val="2612" w14:font="MS Gothic"/>
                  <w14:uncheckedState w14:val="2610" w14:font="MS Gothic"/>
                </w14:checkbox>
              </w:sdtPr>
              <w:sdtContent>
                <w:r w:rsidR="005B5C95">
                  <w:rPr>
                    <w:rFonts w:ascii="MS Gothic" w:eastAsia="MS Gothic" w:hAnsi="MS Gothic" w:hint="eastAsia"/>
                    <w:b w:val="0"/>
                  </w:rPr>
                  <w:t>☐</w:t>
                </w:r>
              </w:sdtContent>
            </w:sdt>
          </w:p>
        </w:tc>
        <w:tc>
          <w:tcPr>
            <w:tcW w:w="902" w:type="dxa"/>
            <w:gridSpan w:val="6"/>
            <w:vAlign w:val="bottom"/>
          </w:tcPr>
          <w:p w:rsidR="00851227" w:rsidRPr="00851227" w:rsidRDefault="00851227" w:rsidP="006A6679">
            <w:pPr>
              <w:pStyle w:val="FieldText"/>
              <w:jc w:val="center"/>
              <w:rPr>
                <w:color w:val="00B050"/>
                <w:sz w:val="14"/>
                <w:szCs w:val="14"/>
              </w:rPr>
            </w:pPr>
            <w:r w:rsidRPr="00851227">
              <w:rPr>
                <w:color w:val="00B050"/>
                <w:sz w:val="14"/>
                <w:szCs w:val="14"/>
              </w:rPr>
              <w:t xml:space="preserve">Seasonal </w:t>
            </w:r>
            <w:r w:rsidRPr="00851227">
              <w:rPr>
                <w:color w:val="00B050"/>
                <w:sz w:val="13"/>
                <w:szCs w:val="13"/>
              </w:rPr>
              <w:t xml:space="preserve">(Apr- </w:t>
            </w:r>
            <w:r w:rsidR="006A6679" w:rsidRPr="00851227">
              <w:rPr>
                <w:color w:val="00B050"/>
                <w:sz w:val="13"/>
                <w:szCs w:val="13"/>
              </w:rPr>
              <w:t>Oct)</w:t>
            </w:r>
            <w:r w:rsidR="006A6679">
              <w:rPr>
                <w:b w:val="0"/>
                <w:u w:val="single"/>
              </w:rPr>
              <w:t xml:space="preserve">  </w:t>
            </w:r>
            <w:sdt>
              <w:sdtPr>
                <w:rPr>
                  <w:b w:val="0"/>
                </w:rPr>
                <w:id w:val="2033992936"/>
                <w14:checkbox>
                  <w14:checked w14:val="0"/>
                  <w14:checkedState w14:val="2612" w14:font="MS Gothic"/>
                  <w14:uncheckedState w14:val="2610" w14:font="MS Gothic"/>
                </w14:checkbox>
              </w:sdtPr>
              <w:sdtContent>
                <w:r w:rsidR="005B5C95">
                  <w:rPr>
                    <w:rFonts w:ascii="MS Gothic" w:eastAsia="MS Gothic" w:hAnsi="MS Gothic" w:hint="eastAsia"/>
                    <w:b w:val="0"/>
                  </w:rPr>
                  <w:t>☐</w:t>
                </w:r>
              </w:sdtContent>
            </w:sdt>
          </w:p>
        </w:tc>
        <w:tc>
          <w:tcPr>
            <w:tcW w:w="1260" w:type="dxa"/>
            <w:gridSpan w:val="4"/>
            <w:vAlign w:val="bottom"/>
          </w:tcPr>
          <w:p w:rsidR="00851227" w:rsidRPr="00851227" w:rsidRDefault="00851227" w:rsidP="006A6679">
            <w:pPr>
              <w:pStyle w:val="FieldText"/>
              <w:jc w:val="center"/>
              <w:rPr>
                <w:color w:val="00B050"/>
                <w:sz w:val="14"/>
                <w:szCs w:val="14"/>
              </w:rPr>
            </w:pPr>
            <w:r w:rsidRPr="00851227">
              <w:rPr>
                <w:color w:val="00B050"/>
                <w:sz w:val="14"/>
                <w:szCs w:val="14"/>
              </w:rPr>
              <w:t>Seasonal College Student</w:t>
            </w:r>
            <w:r w:rsidR="00CF633A">
              <w:rPr>
                <w:color w:val="00B050"/>
                <w:sz w:val="14"/>
                <w:szCs w:val="14"/>
              </w:rPr>
              <w:t xml:space="preserve"> </w:t>
            </w:r>
            <w:sdt>
              <w:sdtPr>
                <w:rPr>
                  <w:b w:val="0"/>
                </w:rPr>
                <w:id w:val="-1002203844"/>
                <w14:checkbox>
                  <w14:checked w14:val="0"/>
                  <w14:checkedState w14:val="2612" w14:font="MS Gothic"/>
                  <w14:uncheckedState w14:val="2610" w14:font="MS Gothic"/>
                </w14:checkbox>
              </w:sdtPr>
              <w:sdtContent>
                <w:r w:rsidR="005B5C95">
                  <w:rPr>
                    <w:rFonts w:ascii="MS Gothic" w:eastAsia="MS Gothic" w:hAnsi="MS Gothic" w:hint="eastAsia"/>
                    <w:b w:val="0"/>
                  </w:rPr>
                  <w:t>☐</w:t>
                </w:r>
              </w:sdtContent>
            </w:sdt>
            <w:r w:rsidR="006A6679">
              <w:rPr>
                <w:color w:val="00B050"/>
                <w:sz w:val="14"/>
                <w:szCs w:val="14"/>
              </w:rPr>
              <w:t xml:space="preserve"> </w:t>
            </w:r>
          </w:p>
        </w:tc>
      </w:tr>
      <w:tr w:rsidR="00B9229A" w:rsidRPr="005114CE" w:rsidTr="00CF633A">
        <w:trPr>
          <w:gridAfter w:val="1"/>
          <w:wAfter w:w="101" w:type="dxa"/>
          <w:trHeight w:val="116"/>
          <w:jc w:val="center"/>
        </w:trPr>
        <w:tc>
          <w:tcPr>
            <w:tcW w:w="2675" w:type="dxa"/>
            <w:gridSpan w:val="11"/>
            <w:vAlign w:val="bottom"/>
          </w:tcPr>
          <w:p w:rsidR="00B9229A" w:rsidRPr="005114CE" w:rsidRDefault="00B9229A" w:rsidP="00DC06B8">
            <w:pPr>
              <w:pStyle w:val="BodyText"/>
            </w:pPr>
          </w:p>
        </w:tc>
        <w:tc>
          <w:tcPr>
            <w:tcW w:w="989" w:type="dxa"/>
            <w:gridSpan w:val="6"/>
            <w:tcBorders>
              <w:top w:val="single" w:sz="4" w:space="0" w:color="auto"/>
              <w:bottom w:val="single" w:sz="4" w:space="0" w:color="auto"/>
            </w:tcBorders>
            <w:vAlign w:val="bottom"/>
          </w:tcPr>
          <w:p w:rsidR="00B9229A" w:rsidRPr="00102C53" w:rsidRDefault="00B9229A" w:rsidP="00102C53">
            <w:pPr>
              <w:pStyle w:val="BodyText3"/>
              <w:rPr>
                <w:b/>
                <w:sz w:val="16"/>
              </w:rPr>
            </w:pPr>
          </w:p>
        </w:tc>
        <w:tc>
          <w:tcPr>
            <w:tcW w:w="720" w:type="dxa"/>
            <w:gridSpan w:val="5"/>
            <w:tcBorders>
              <w:top w:val="single" w:sz="4" w:space="0" w:color="auto"/>
              <w:bottom w:val="single" w:sz="4" w:space="0" w:color="auto"/>
            </w:tcBorders>
            <w:vAlign w:val="bottom"/>
          </w:tcPr>
          <w:p w:rsidR="00B9229A" w:rsidRDefault="00B9229A" w:rsidP="00102C53">
            <w:pPr>
              <w:pStyle w:val="BodyText3"/>
              <w:rPr>
                <w:b/>
                <w:sz w:val="16"/>
              </w:rPr>
            </w:pPr>
          </w:p>
        </w:tc>
        <w:tc>
          <w:tcPr>
            <w:tcW w:w="990" w:type="dxa"/>
            <w:gridSpan w:val="7"/>
            <w:tcBorders>
              <w:top w:val="single" w:sz="4" w:space="0" w:color="auto"/>
              <w:bottom w:val="single" w:sz="4" w:space="0" w:color="auto"/>
            </w:tcBorders>
            <w:vAlign w:val="bottom"/>
          </w:tcPr>
          <w:p w:rsidR="00B9229A" w:rsidRDefault="00B9229A" w:rsidP="00102C53">
            <w:pPr>
              <w:pStyle w:val="BodyText3"/>
              <w:rPr>
                <w:b/>
                <w:sz w:val="16"/>
              </w:rPr>
            </w:pPr>
          </w:p>
        </w:tc>
        <w:tc>
          <w:tcPr>
            <w:tcW w:w="991" w:type="dxa"/>
            <w:gridSpan w:val="6"/>
            <w:tcBorders>
              <w:bottom w:val="single" w:sz="4" w:space="0" w:color="auto"/>
            </w:tcBorders>
            <w:vAlign w:val="bottom"/>
          </w:tcPr>
          <w:p w:rsidR="00B9229A" w:rsidRPr="00102C53" w:rsidRDefault="00B9229A" w:rsidP="00102C53">
            <w:pPr>
              <w:pStyle w:val="BodyText3"/>
              <w:rPr>
                <w:b/>
                <w:sz w:val="16"/>
              </w:rPr>
            </w:pPr>
          </w:p>
        </w:tc>
        <w:tc>
          <w:tcPr>
            <w:tcW w:w="994" w:type="dxa"/>
            <w:gridSpan w:val="10"/>
            <w:tcBorders>
              <w:bottom w:val="single" w:sz="4" w:space="0" w:color="auto"/>
            </w:tcBorders>
            <w:vAlign w:val="bottom"/>
          </w:tcPr>
          <w:p w:rsidR="00B9229A" w:rsidRDefault="00B9229A" w:rsidP="00102C53">
            <w:pPr>
              <w:pStyle w:val="BodyText3"/>
              <w:rPr>
                <w:b/>
                <w:sz w:val="16"/>
              </w:rPr>
            </w:pPr>
          </w:p>
        </w:tc>
        <w:tc>
          <w:tcPr>
            <w:tcW w:w="724" w:type="dxa"/>
            <w:gridSpan w:val="4"/>
            <w:tcBorders>
              <w:bottom w:val="single" w:sz="4" w:space="0" w:color="auto"/>
            </w:tcBorders>
            <w:vAlign w:val="bottom"/>
          </w:tcPr>
          <w:p w:rsidR="00B9229A" w:rsidRDefault="00B9229A" w:rsidP="00102C53">
            <w:pPr>
              <w:pStyle w:val="BodyText3"/>
              <w:rPr>
                <w:b/>
                <w:sz w:val="16"/>
              </w:rPr>
            </w:pPr>
          </w:p>
        </w:tc>
        <w:tc>
          <w:tcPr>
            <w:tcW w:w="1170" w:type="dxa"/>
            <w:gridSpan w:val="6"/>
            <w:tcBorders>
              <w:bottom w:val="single" w:sz="4" w:space="0" w:color="auto"/>
            </w:tcBorders>
            <w:vAlign w:val="bottom"/>
          </w:tcPr>
          <w:p w:rsidR="00B9229A" w:rsidRPr="00102C53" w:rsidRDefault="00B9229A" w:rsidP="00102C53">
            <w:pPr>
              <w:pStyle w:val="BodyText3"/>
              <w:rPr>
                <w:b/>
                <w:sz w:val="16"/>
              </w:rPr>
            </w:pPr>
          </w:p>
        </w:tc>
        <w:tc>
          <w:tcPr>
            <w:tcW w:w="810" w:type="dxa"/>
            <w:gridSpan w:val="5"/>
            <w:tcBorders>
              <w:bottom w:val="single" w:sz="4" w:space="0" w:color="auto"/>
            </w:tcBorders>
            <w:vAlign w:val="bottom"/>
          </w:tcPr>
          <w:p w:rsidR="00B9229A" w:rsidRDefault="00B9229A" w:rsidP="00102C53">
            <w:pPr>
              <w:pStyle w:val="BodyText3"/>
              <w:rPr>
                <w:b/>
              </w:rPr>
            </w:pPr>
          </w:p>
        </w:tc>
        <w:tc>
          <w:tcPr>
            <w:tcW w:w="726" w:type="dxa"/>
            <w:tcBorders>
              <w:bottom w:val="single" w:sz="4" w:space="0" w:color="auto"/>
            </w:tcBorders>
            <w:vAlign w:val="bottom"/>
          </w:tcPr>
          <w:p w:rsidR="00B9229A" w:rsidRDefault="00B9229A" w:rsidP="00102C53">
            <w:pPr>
              <w:pStyle w:val="BodyText3"/>
              <w:rPr>
                <w:b/>
              </w:rPr>
            </w:pPr>
          </w:p>
        </w:tc>
      </w:tr>
      <w:tr w:rsidR="00B9229A" w:rsidRPr="005114CE" w:rsidTr="00CF633A">
        <w:trPr>
          <w:gridAfter w:val="1"/>
          <w:wAfter w:w="101" w:type="dxa"/>
          <w:trHeight w:val="134"/>
          <w:jc w:val="center"/>
        </w:trPr>
        <w:tc>
          <w:tcPr>
            <w:tcW w:w="2675" w:type="dxa"/>
            <w:gridSpan w:val="11"/>
            <w:tcBorders>
              <w:right w:val="single" w:sz="4" w:space="0" w:color="auto"/>
            </w:tcBorders>
            <w:vAlign w:val="bottom"/>
          </w:tcPr>
          <w:p w:rsidR="00B9229A" w:rsidRPr="00DA15E7" w:rsidRDefault="00562711" w:rsidP="00102C53">
            <w:pPr>
              <w:pStyle w:val="BodyText3"/>
              <w:rPr>
                <w:b/>
                <w:sz w:val="20"/>
                <w:szCs w:val="20"/>
              </w:rPr>
            </w:pPr>
            <w:r w:rsidRPr="00DA15E7">
              <w:rPr>
                <w:b/>
                <w:color w:val="00B050"/>
                <w:sz w:val="20"/>
                <w:szCs w:val="20"/>
              </w:rPr>
              <w:t>AVAILIBILITY:</w:t>
            </w:r>
          </w:p>
        </w:tc>
        <w:tc>
          <w:tcPr>
            <w:tcW w:w="989" w:type="dxa"/>
            <w:gridSpan w:val="6"/>
            <w:tcBorders>
              <w:top w:val="single" w:sz="4" w:space="0" w:color="auto"/>
              <w:left w:val="single" w:sz="4" w:space="0" w:color="auto"/>
              <w:right w:val="single" w:sz="4" w:space="0" w:color="auto"/>
            </w:tcBorders>
            <w:vAlign w:val="bottom"/>
          </w:tcPr>
          <w:p w:rsidR="00B9229A" w:rsidRPr="00102C53" w:rsidRDefault="00B9229A" w:rsidP="00102C53">
            <w:pPr>
              <w:pStyle w:val="BodyText3"/>
              <w:rPr>
                <w:b/>
                <w:sz w:val="16"/>
              </w:rPr>
            </w:pPr>
          </w:p>
        </w:tc>
        <w:tc>
          <w:tcPr>
            <w:tcW w:w="720" w:type="dxa"/>
            <w:gridSpan w:val="5"/>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sz w:val="16"/>
              </w:rPr>
            </w:pPr>
            <w:r>
              <w:rPr>
                <w:b/>
                <w:sz w:val="16"/>
              </w:rPr>
              <w:t>Start</w:t>
            </w:r>
          </w:p>
        </w:tc>
        <w:tc>
          <w:tcPr>
            <w:tcW w:w="990" w:type="dxa"/>
            <w:gridSpan w:val="7"/>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sz w:val="16"/>
              </w:rPr>
            </w:pPr>
            <w:r>
              <w:rPr>
                <w:b/>
                <w:sz w:val="16"/>
              </w:rPr>
              <w:t>Stop</w:t>
            </w:r>
          </w:p>
        </w:tc>
        <w:tc>
          <w:tcPr>
            <w:tcW w:w="991" w:type="dxa"/>
            <w:gridSpan w:val="6"/>
            <w:tcBorders>
              <w:top w:val="single" w:sz="4" w:space="0" w:color="auto"/>
              <w:left w:val="single" w:sz="4" w:space="0" w:color="auto"/>
              <w:right w:val="single" w:sz="4" w:space="0" w:color="auto"/>
            </w:tcBorders>
            <w:vAlign w:val="bottom"/>
          </w:tcPr>
          <w:p w:rsidR="00B9229A" w:rsidRPr="00102C53" w:rsidRDefault="00B9229A" w:rsidP="00102C53">
            <w:pPr>
              <w:pStyle w:val="BodyText3"/>
              <w:rPr>
                <w:b/>
                <w:sz w:val="16"/>
              </w:rPr>
            </w:pPr>
          </w:p>
        </w:tc>
        <w:tc>
          <w:tcPr>
            <w:tcW w:w="994" w:type="dxa"/>
            <w:gridSpan w:val="10"/>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sz w:val="16"/>
              </w:rPr>
            </w:pPr>
            <w:r>
              <w:rPr>
                <w:b/>
                <w:sz w:val="16"/>
              </w:rPr>
              <w:t>Start</w:t>
            </w:r>
          </w:p>
        </w:tc>
        <w:tc>
          <w:tcPr>
            <w:tcW w:w="724" w:type="dxa"/>
            <w:gridSpan w:val="4"/>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sz w:val="16"/>
              </w:rPr>
            </w:pPr>
            <w:r>
              <w:rPr>
                <w:b/>
                <w:sz w:val="16"/>
              </w:rPr>
              <w:t>Stop</w:t>
            </w:r>
          </w:p>
        </w:tc>
        <w:tc>
          <w:tcPr>
            <w:tcW w:w="1170" w:type="dxa"/>
            <w:gridSpan w:val="6"/>
            <w:tcBorders>
              <w:top w:val="single" w:sz="4" w:space="0" w:color="auto"/>
              <w:left w:val="single" w:sz="4" w:space="0" w:color="auto"/>
              <w:right w:val="single" w:sz="4" w:space="0" w:color="auto"/>
            </w:tcBorders>
            <w:vAlign w:val="bottom"/>
          </w:tcPr>
          <w:p w:rsidR="00B9229A" w:rsidRPr="00102C53" w:rsidRDefault="00B9229A" w:rsidP="00102C53">
            <w:pPr>
              <w:pStyle w:val="BodyText3"/>
              <w:rPr>
                <w:b/>
                <w:sz w:val="16"/>
              </w:rPr>
            </w:pPr>
          </w:p>
        </w:tc>
        <w:tc>
          <w:tcPr>
            <w:tcW w:w="810" w:type="dxa"/>
            <w:gridSpan w:val="5"/>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Start</w:t>
            </w:r>
          </w:p>
        </w:tc>
        <w:tc>
          <w:tcPr>
            <w:tcW w:w="726" w:type="dxa"/>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Stop</w:t>
            </w:r>
          </w:p>
        </w:tc>
      </w:tr>
      <w:tr w:rsidR="00B9229A" w:rsidRPr="005114CE" w:rsidTr="00CF633A">
        <w:trPr>
          <w:gridAfter w:val="1"/>
          <w:wAfter w:w="101" w:type="dxa"/>
          <w:trHeight w:val="270"/>
          <w:jc w:val="center"/>
        </w:trPr>
        <w:tc>
          <w:tcPr>
            <w:tcW w:w="2675" w:type="dxa"/>
            <w:gridSpan w:val="11"/>
            <w:tcBorders>
              <w:right w:val="single" w:sz="4" w:space="0" w:color="auto"/>
            </w:tcBorders>
            <w:vAlign w:val="bottom"/>
          </w:tcPr>
          <w:p w:rsidR="00B9229A" w:rsidRPr="00102C53" w:rsidRDefault="00562711" w:rsidP="00562711">
            <w:pPr>
              <w:pStyle w:val="BodyText3"/>
              <w:jc w:val="left"/>
              <w:rPr>
                <w:b/>
                <w:sz w:val="22"/>
                <w:szCs w:val="22"/>
              </w:rPr>
            </w:pPr>
            <w:r w:rsidRPr="00B9229A">
              <w:rPr>
                <w:b/>
              </w:rPr>
              <w:t>Start Date:</w:t>
            </w:r>
            <w:r w:rsidR="00EE00EB">
              <w:rPr>
                <w:b/>
              </w:rPr>
              <w:t xml:space="preserve"> </w:t>
            </w:r>
            <w:sdt>
              <w:sdtPr>
                <w:rPr>
                  <w:b/>
                  <w:sz w:val="18"/>
                  <w:szCs w:val="18"/>
                </w:rPr>
                <w:id w:val="1634140646"/>
                <w:placeholder>
                  <w:docPart w:val="B99B4FC21C0A4EC2B8154DA25DB6E3FE"/>
                </w:placeholder>
                <w:showingPlcHdr/>
                <w:date w:fullDate="2017-02-09T00:00:00Z">
                  <w:dateFormat w:val="M/d/yyyy"/>
                  <w:lid w:val="en-US"/>
                  <w:storeMappedDataAs w:val="dateTime"/>
                  <w:calendar w:val="gregorian"/>
                </w:date>
              </w:sdtPr>
              <w:sdtContent>
                <w:r w:rsidR="005B5C95" w:rsidRPr="005B5C95">
                  <w:rPr>
                    <w:rStyle w:val="PlaceholderText"/>
                    <w:sz w:val="18"/>
                    <w:szCs w:val="18"/>
                  </w:rPr>
                  <w:t>Click or tap to enter a date.</w:t>
                </w:r>
              </w:sdtContent>
            </w:sdt>
          </w:p>
        </w:tc>
        <w:tc>
          <w:tcPr>
            <w:tcW w:w="989" w:type="dxa"/>
            <w:gridSpan w:val="6"/>
            <w:tcBorders>
              <w:left w:val="single" w:sz="4" w:space="0" w:color="auto"/>
              <w:bottom w:val="single" w:sz="4" w:space="0" w:color="auto"/>
              <w:right w:val="single" w:sz="4" w:space="0" w:color="auto"/>
            </w:tcBorders>
            <w:vAlign w:val="bottom"/>
          </w:tcPr>
          <w:p w:rsidR="00B9229A" w:rsidRPr="00102C53" w:rsidRDefault="00B9229A" w:rsidP="00102C53">
            <w:pPr>
              <w:pStyle w:val="BodyText3"/>
              <w:rPr>
                <w:b/>
                <w:sz w:val="16"/>
              </w:rPr>
            </w:pPr>
            <w:r w:rsidRPr="00102C53">
              <w:rPr>
                <w:b/>
                <w:sz w:val="16"/>
              </w:rPr>
              <w:t>Monday:</w:t>
            </w:r>
          </w:p>
        </w:tc>
        <w:tc>
          <w:tcPr>
            <w:tcW w:w="720" w:type="dxa"/>
            <w:gridSpan w:val="5"/>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sz w:val="16"/>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990" w:type="dxa"/>
            <w:gridSpan w:val="7"/>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sz w:val="16"/>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991" w:type="dxa"/>
            <w:gridSpan w:val="6"/>
            <w:tcBorders>
              <w:left w:val="single" w:sz="4" w:space="0" w:color="auto"/>
              <w:bottom w:val="single" w:sz="4" w:space="0" w:color="auto"/>
              <w:right w:val="single" w:sz="4" w:space="0" w:color="auto"/>
            </w:tcBorders>
            <w:vAlign w:val="bottom"/>
          </w:tcPr>
          <w:p w:rsidR="00B9229A" w:rsidRPr="00102C53" w:rsidRDefault="00B9229A" w:rsidP="00102C53">
            <w:pPr>
              <w:pStyle w:val="BodyText3"/>
              <w:rPr>
                <w:b/>
                <w:sz w:val="16"/>
              </w:rPr>
            </w:pPr>
            <w:r w:rsidRPr="00102C53">
              <w:rPr>
                <w:b/>
                <w:sz w:val="16"/>
              </w:rPr>
              <w:t>Tuesday:</w:t>
            </w:r>
          </w:p>
        </w:tc>
        <w:tc>
          <w:tcPr>
            <w:tcW w:w="994" w:type="dxa"/>
            <w:gridSpan w:val="10"/>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sz w:val="16"/>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724" w:type="dxa"/>
            <w:gridSpan w:val="4"/>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sz w:val="16"/>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1170" w:type="dxa"/>
            <w:gridSpan w:val="6"/>
            <w:tcBorders>
              <w:left w:val="single" w:sz="4" w:space="0" w:color="auto"/>
              <w:bottom w:val="single" w:sz="4" w:space="0" w:color="auto"/>
              <w:right w:val="single" w:sz="4" w:space="0" w:color="auto"/>
            </w:tcBorders>
            <w:vAlign w:val="bottom"/>
          </w:tcPr>
          <w:p w:rsidR="00B9229A" w:rsidRPr="00102C53" w:rsidRDefault="00B9229A" w:rsidP="00102C53">
            <w:pPr>
              <w:pStyle w:val="BodyText3"/>
              <w:rPr>
                <w:b/>
                <w:sz w:val="16"/>
              </w:rPr>
            </w:pPr>
            <w:r w:rsidRPr="00102C53">
              <w:rPr>
                <w:b/>
                <w:sz w:val="16"/>
              </w:rPr>
              <w:t>Wed</w:t>
            </w:r>
            <w:r>
              <w:rPr>
                <w:b/>
                <w:sz w:val="16"/>
              </w:rPr>
              <w:t>nesday</w:t>
            </w:r>
            <w:r w:rsidRPr="00102C53">
              <w:rPr>
                <w:b/>
                <w:sz w:val="16"/>
              </w:rPr>
              <w:t>:</w:t>
            </w:r>
          </w:p>
        </w:tc>
        <w:tc>
          <w:tcPr>
            <w:tcW w:w="810" w:type="dxa"/>
            <w:gridSpan w:val="5"/>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726" w:type="dxa"/>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r>
      <w:tr w:rsidR="00B9229A" w:rsidRPr="005114CE" w:rsidTr="00CF633A">
        <w:trPr>
          <w:gridAfter w:val="1"/>
          <w:wAfter w:w="101" w:type="dxa"/>
          <w:trHeight w:val="279"/>
          <w:jc w:val="center"/>
        </w:trPr>
        <w:tc>
          <w:tcPr>
            <w:tcW w:w="899" w:type="dxa"/>
            <w:tcBorders>
              <w:top w:val="single" w:sz="4" w:space="0" w:color="auto"/>
              <w:left w:val="single" w:sz="4" w:space="0" w:color="auto"/>
              <w:right w:val="single" w:sz="4" w:space="0" w:color="auto"/>
            </w:tcBorders>
            <w:vAlign w:val="bottom"/>
          </w:tcPr>
          <w:p w:rsidR="00B9229A" w:rsidRDefault="00B9229A" w:rsidP="00102C53">
            <w:pPr>
              <w:pStyle w:val="BodyText3"/>
              <w:rPr>
                <w:b/>
              </w:rPr>
            </w:pPr>
          </w:p>
        </w:tc>
        <w:tc>
          <w:tcPr>
            <w:tcW w:w="608" w:type="dxa"/>
            <w:gridSpan w:val="2"/>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Start</w:t>
            </w:r>
          </w:p>
        </w:tc>
        <w:tc>
          <w:tcPr>
            <w:tcW w:w="626" w:type="dxa"/>
            <w:gridSpan w:val="4"/>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Stop</w:t>
            </w:r>
          </w:p>
        </w:tc>
        <w:tc>
          <w:tcPr>
            <w:tcW w:w="719" w:type="dxa"/>
            <w:gridSpan w:val="6"/>
            <w:tcBorders>
              <w:top w:val="single" w:sz="4" w:space="0" w:color="auto"/>
              <w:left w:val="single" w:sz="4" w:space="0" w:color="auto"/>
              <w:right w:val="single" w:sz="4" w:space="0" w:color="auto"/>
            </w:tcBorders>
            <w:vAlign w:val="bottom"/>
          </w:tcPr>
          <w:p w:rsidR="00B9229A" w:rsidRDefault="00B9229A" w:rsidP="00102C53">
            <w:pPr>
              <w:pStyle w:val="BodyText3"/>
              <w:rPr>
                <w:b/>
              </w:rPr>
            </w:pPr>
          </w:p>
        </w:tc>
        <w:tc>
          <w:tcPr>
            <w:tcW w:w="719" w:type="dxa"/>
            <w:gridSpan w:val="3"/>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Start</w:t>
            </w:r>
          </w:p>
        </w:tc>
        <w:tc>
          <w:tcPr>
            <w:tcW w:w="720" w:type="dxa"/>
            <w:gridSpan w:val="4"/>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Stop</w:t>
            </w:r>
          </w:p>
        </w:tc>
        <w:tc>
          <w:tcPr>
            <w:tcW w:w="900" w:type="dxa"/>
            <w:gridSpan w:val="5"/>
            <w:tcBorders>
              <w:left w:val="single" w:sz="4" w:space="0" w:color="auto"/>
              <w:right w:val="single" w:sz="4" w:space="0" w:color="auto"/>
            </w:tcBorders>
            <w:vAlign w:val="bottom"/>
          </w:tcPr>
          <w:p w:rsidR="00B9229A" w:rsidRDefault="00B9229A" w:rsidP="00102C53">
            <w:pPr>
              <w:pStyle w:val="BodyText3"/>
              <w:rPr>
                <w:b/>
              </w:rPr>
            </w:pPr>
          </w:p>
        </w:tc>
        <w:tc>
          <w:tcPr>
            <w:tcW w:w="900" w:type="dxa"/>
            <w:gridSpan w:val="8"/>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Start</w:t>
            </w:r>
          </w:p>
        </w:tc>
        <w:tc>
          <w:tcPr>
            <w:tcW w:w="1268" w:type="dxa"/>
            <w:gridSpan w:val="12"/>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Stop</w:t>
            </w:r>
          </w:p>
        </w:tc>
        <w:tc>
          <w:tcPr>
            <w:tcW w:w="1369" w:type="dxa"/>
            <w:gridSpan w:val="7"/>
            <w:tcBorders>
              <w:left w:val="single" w:sz="4" w:space="0" w:color="auto"/>
              <w:right w:val="single" w:sz="4" w:space="0" w:color="auto"/>
            </w:tcBorders>
            <w:vAlign w:val="bottom"/>
          </w:tcPr>
          <w:p w:rsidR="00B9229A" w:rsidRPr="00102C53" w:rsidRDefault="00B9229A" w:rsidP="00102C53">
            <w:pPr>
              <w:pStyle w:val="BodyText3"/>
              <w:rPr>
                <w:b/>
              </w:rPr>
            </w:pPr>
          </w:p>
        </w:tc>
        <w:tc>
          <w:tcPr>
            <w:tcW w:w="880" w:type="dxa"/>
            <w:gridSpan w:val="5"/>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Start</w:t>
            </w:r>
          </w:p>
        </w:tc>
        <w:tc>
          <w:tcPr>
            <w:tcW w:w="1181" w:type="dxa"/>
            <w:gridSpan w:val="4"/>
            <w:tcBorders>
              <w:top w:val="single" w:sz="4" w:space="0" w:color="auto"/>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Stop</w:t>
            </w:r>
          </w:p>
        </w:tc>
      </w:tr>
      <w:tr w:rsidR="00B9229A" w:rsidRPr="005114CE" w:rsidTr="00CF633A">
        <w:trPr>
          <w:gridAfter w:val="1"/>
          <w:wAfter w:w="101" w:type="dxa"/>
          <w:trHeight w:val="270"/>
          <w:jc w:val="center"/>
        </w:trPr>
        <w:tc>
          <w:tcPr>
            <w:tcW w:w="899" w:type="dxa"/>
            <w:tcBorders>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Thursday</w:t>
            </w:r>
            <w:r w:rsidR="006A6679">
              <w:rPr>
                <w:b/>
              </w:rPr>
              <w:t>:</w:t>
            </w:r>
          </w:p>
        </w:tc>
        <w:tc>
          <w:tcPr>
            <w:tcW w:w="608" w:type="dxa"/>
            <w:gridSpan w:val="2"/>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626" w:type="dxa"/>
            <w:gridSpan w:val="4"/>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719" w:type="dxa"/>
            <w:gridSpan w:val="6"/>
            <w:tcBorders>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Friday:</w:t>
            </w:r>
          </w:p>
        </w:tc>
        <w:tc>
          <w:tcPr>
            <w:tcW w:w="719" w:type="dxa"/>
            <w:gridSpan w:val="3"/>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720" w:type="dxa"/>
            <w:gridSpan w:val="4"/>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900" w:type="dxa"/>
            <w:gridSpan w:val="5"/>
            <w:tcBorders>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Saturday:</w:t>
            </w:r>
          </w:p>
        </w:tc>
        <w:tc>
          <w:tcPr>
            <w:tcW w:w="900" w:type="dxa"/>
            <w:gridSpan w:val="8"/>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1268" w:type="dxa"/>
            <w:gridSpan w:val="12"/>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1369" w:type="dxa"/>
            <w:gridSpan w:val="7"/>
            <w:tcBorders>
              <w:left w:val="single" w:sz="4" w:space="0" w:color="auto"/>
              <w:bottom w:val="single" w:sz="4" w:space="0" w:color="auto"/>
              <w:right w:val="single" w:sz="4" w:space="0" w:color="auto"/>
            </w:tcBorders>
            <w:vAlign w:val="bottom"/>
          </w:tcPr>
          <w:p w:rsidR="00B9229A" w:rsidRPr="00102C53" w:rsidRDefault="00B9229A" w:rsidP="00102C53">
            <w:pPr>
              <w:pStyle w:val="BodyText3"/>
              <w:rPr>
                <w:b/>
              </w:rPr>
            </w:pPr>
            <w:r>
              <w:rPr>
                <w:b/>
              </w:rPr>
              <w:t>Sunday:</w:t>
            </w:r>
          </w:p>
        </w:tc>
        <w:tc>
          <w:tcPr>
            <w:tcW w:w="902" w:type="dxa"/>
            <w:gridSpan w:val="6"/>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c>
          <w:tcPr>
            <w:tcW w:w="1159" w:type="dxa"/>
            <w:gridSpan w:val="3"/>
            <w:tcBorders>
              <w:top w:val="single" w:sz="4" w:space="0" w:color="auto"/>
              <w:left w:val="single" w:sz="4" w:space="0" w:color="auto"/>
              <w:bottom w:val="single" w:sz="4" w:space="0" w:color="auto"/>
              <w:right w:val="single" w:sz="4" w:space="0" w:color="auto"/>
            </w:tcBorders>
            <w:vAlign w:val="bottom"/>
          </w:tcPr>
          <w:p w:rsidR="00B9229A" w:rsidRPr="00CF633A" w:rsidRDefault="006A6679" w:rsidP="00102C53">
            <w:pPr>
              <w:pStyle w:val="BodyText3"/>
              <w:rPr>
                <w:b/>
              </w:rPr>
            </w:pPr>
            <w:r w:rsidRPr="00CF633A">
              <w:rPr>
                <w:b/>
              </w:rPr>
              <w:fldChar w:fldCharType="begin">
                <w:ffData>
                  <w:name w:val="Text5"/>
                  <w:enabled/>
                  <w:calcOnExit w:val="0"/>
                  <w:textInput/>
                </w:ffData>
              </w:fldChar>
            </w:r>
            <w:r w:rsidRPr="00CF633A">
              <w:rPr>
                <w:b/>
              </w:rPr>
              <w:instrText xml:space="preserve"> FORMTEXT </w:instrText>
            </w:r>
            <w:r w:rsidRPr="00CF633A">
              <w:rPr>
                <w:b/>
              </w:rPr>
            </w:r>
            <w:r w:rsidRPr="00CF633A">
              <w:rPr>
                <w:b/>
              </w:rPr>
              <w:fldChar w:fldCharType="separate"/>
            </w:r>
            <w:r w:rsidRPr="00CF633A">
              <w:rPr>
                <w:b/>
              </w:rPr>
              <w:t> </w:t>
            </w:r>
            <w:r w:rsidRPr="00CF633A">
              <w:rPr>
                <w:b/>
              </w:rPr>
              <w:t xml:space="preserve">       </w:t>
            </w:r>
            <w:r w:rsidRPr="00CF633A">
              <w:rPr>
                <w:b/>
              </w:rPr>
              <w:t> </w:t>
            </w:r>
            <w:r w:rsidRPr="00CF633A">
              <w:rPr>
                <w:b/>
              </w:rPr>
              <w:fldChar w:fldCharType="end"/>
            </w:r>
          </w:p>
        </w:tc>
      </w:tr>
      <w:tr w:rsidR="00B9229A" w:rsidRPr="005114CE" w:rsidTr="00CF633A">
        <w:trPr>
          <w:gridAfter w:val="1"/>
          <w:wAfter w:w="101" w:type="dxa"/>
          <w:trHeight w:val="314"/>
          <w:jc w:val="center"/>
        </w:trPr>
        <w:tc>
          <w:tcPr>
            <w:tcW w:w="3664" w:type="dxa"/>
            <w:gridSpan w:val="17"/>
            <w:vAlign w:val="bottom"/>
          </w:tcPr>
          <w:p w:rsidR="00DA15E7" w:rsidRPr="00DA15E7" w:rsidRDefault="00DA15E7" w:rsidP="00D6155E">
            <w:pPr>
              <w:pStyle w:val="BodyText"/>
              <w:rPr>
                <w:sz w:val="16"/>
                <w:szCs w:val="16"/>
              </w:rPr>
            </w:pPr>
          </w:p>
          <w:p w:rsidR="00B9229A" w:rsidRPr="00DA15E7" w:rsidRDefault="00B9229A" w:rsidP="00D6155E">
            <w:pPr>
              <w:pStyle w:val="BodyText"/>
              <w:rPr>
                <w:sz w:val="16"/>
                <w:szCs w:val="16"/>
              </w:rPr>
            </w:pPr>
            <w:r w:rsidRPr="00DA15E7">
              <w:rPr>
                <w:sz w:val="16"/>
                <w:szCs w:val="16"/>
              </w:rPr>
              <w:t>Are you at least 18 years of age?</w:t>
            </w:r>
          </w:p>
        </w:tc>
        <w:tc>
          <w:tcPr>
            <w:tcW w:w="720" w:type="dxa"/>
            <w:gridSpan w:val="5"/>
            <w:vAlign w:val="bottom"/>
          </w:tcPr>
          <w:p w:rsidR="00B9229A" w:rsidRPr="00DA15E7" w:rsidRDefault="00B9229A" w:rsidP="00DC06B8">
            <w:pPr>
              <w:pStyle w:val="BodyText3"/>
              <w:rPr>
                <w:sz w:val="16"/>
              </w:rPr>
            </w:pPr>
            <w:r w:rsidRPr="00DA15E7">
              <w:rPr>
                <w:sz w:val="16"/>
              </w:rPr>
              <w:t>YES</w:t>
            </w:r>
          </w:p>
          <w:sdt>
            <w:sdtPr>
              <w:rPr>
                <w:sz w:val="16"/>
                <w:szCs w:val="16"/>
              </w:rPr>
              <w:id w:val="879665444"/>
              <w14:checkbox>
                <w14:checked w14:val="0"/>
                <w14:checkedState w14:val="2612" w14:font="MS Gothic"/>
                <w14:uncheckedState w14:val="2610" w14:font="MS Gothic"/>
              </w14:checkbox>
            </w:sdtPr>
            <w:sdtContent>
              <w:p w:rsidR="00B9229A" w:rsidRPr="00DA15E7" w:rsidRDefault="009F2BA4" w:rsidP="00DC06B8">
                <w:pPr>
                  <w:pStyle w:val="Checkbox"/>
                  <w:rPr>
                    <w:sz w:val="16"/>
                    <w:szCs w:val="16"/>
                  </w:rPr>
                </w:pPr>
                <w:r>
                  <w:rPr>
                    <w:rFonts w:ascii="MS Gothic" w:eastAsia="MS Gothic" w:hAnsi="MS Gothic" w:hint="eastAsia"/>
                    <w:sz w:val="16"/>
                    <w:szCs w:val="16"/>
                  </w:rPr>
                  <w:t>☐</w:t>
                </w:r>
              </w:p>
            </w:sdtContent>
          </w:sdt>
        </w:tc>
        <w:tc>
          <w:tcPr>
            <w:tcW w:w="865" w:type="dxa"/>
            <w:gridSpan w:val="4"/>
            <w:vAlign w:val="bottom"/>
          </w:tcPr>
          <w:p w:rsidR="00B9229A" w:rsidRPr="00DA15E7" w:rsidRDefault="00B9229A" w:rsidP="00DC06B8">
            <w:pPr>
              <w:pStyle w:val="BodyText3"/>
              <w:rPr>
                <w:sz w:val="16"/>
              </w:rPr>
            </w:pPr>
            <w:r w:rsidRPr="00DA15E7">
              <w:rPr>
                <w:sz w:val="16"/>
              </w:rPr>
              <w:t>NO</w:t>
            </w:r>
          </w:p>
          <w:sdt>
            <w:sdtPr>
              <w:rPr>
                <w:sz w:val="16"/>
                <w:szCs w:val="16"/>
              </w:rPr>
              <w:id w:val="1408345444"/>
              <w14:checkbox>
                <w14:checked w14:val="0"/>
                <w14:checkedState w14:val="2612" w14:font="MS Gothic"/>
                <w14:uncheckedState w14:val="2610" w14:font="MS Gothic"/>
              </w14:checkbox>
            </w:sdtPr>
            <w:sdtContent>
              <w:p w:rsidR="00B9229A" w:rsidRPr="00DA15E7" w:rsidRDefault="00B26D5E" w:rsidP="00DC06B8">
                <w:pPr>
                  <w:pStyle w:val="Checkbox"/>
                  <w:rPr>
                    <w:sz w:val="16"/>
                    <w:szCs w:val="16"/>
                  </w:rPr>
                </w:pPr>
                <w:r>
                  <w:rPr>
                    <w:rFonts w:ascii="MS Gothic" w:eastAsia="MS Gothic" w:hAnsi="MS Gothic" w:hint="eastAsia"/>
                    <w:sz w:val="16"/>
                    <w:szCs w:val="16"/>
                  </w:rPr>
                  <w:t>☐</w:t>
                </w:r>
              </w:p>
            </w:sdtContent>
          </w:sdt>
        </w:tc>
        <w:tc>
          <w:tcPr>
            <w:tcW w:w="4270" w:type="dxa"/>
            <w:gridSpan w:val="30"/>
            <w:vAlign w:val="bottom"/>
          </w:tcPr>
          <w:p w:rsidR="00B9229A" w:rsidRPr="00DA15E7" w:rsidRDefault="00B9229A" w:rsidP="00D6155E">
            <w:pPr>
              <w:pStyle w:val="BodyText"/>
              <w:rPr>
                <w:sz w:val="16"/>
                <w:szCs w:val="16"/>
              </w:rPr>
            </w:pPr>
          </w:p>
        </w:tc>
        <w:tc>
          <w:tcPr>
            <w:tcW w:w="544" w:type="dxa"/>
            <w:gridSpan w:val="4"/>
            <w:vAlign w:val="bottom"/>
          </w:tcPr>
          <w:p w:rsidR="00B9229A" w:rsidRPr="00DA15E7" w:rsidRDefault="00B9229A" w:rsidP="00D6155E">
            <w:pPr>
              <w:pStyle w:val="BodyText3"/>
              <w:rPr>
                <w:sz w:val="16"/>
              </w:rPr>
            </w:pPr>
          </w:p>
        </w:tc>
        <w:tc>
          <w:tcPr>
            <w:tcW w:w="726" w:type="dxa"/>
            <w:vAlign w:val="bottom"/>
          </w:tcPr>
          <w:p w:rsidR="00B9229A" w:rsidRPr="00DA15E7" w:rsidRDefault="00B9229A" w:rsidP="00D6155E">
            <w:pPr>
              <w:pStyle w:val="BodyText3"/>
              <w:rPr>
                <w:sz w:val="16"/>
              </w:rPr>
            </w:pPr>
          </w:p>
        </w:tc>
      </w:tr>
      <w:tr w:rsidR="00B9229A" w:rsidRPr="005114CE" w:rsidTr="00CF633A">
        <w:trPr>
          <w:gridAfter w:val="1"/>
          <w:wAfter w:w="101" w:type="dxa"/>
          <w:trHeight w:val="432"/>
          <w:jc w:val="center"/>
        </w:trPr>
        <w:tc>
          <w:tcPr>
            <w:tcW w:w="3664" w:type="dxa"/>
            <w:gridSpan w:val="17"/>
            <w:vAlign w:val="bottom"/>
          </w:tcPr>
          <w:p w:rsidR="00B9229A" w:rsidRPr="00DA15E7" w:rsidRDefault="00B9229A" w:rsidP="00D6155E">
            <w:pPr>
              <w:pStyle w:val="BodyText"/>
              <w:rPr>
                <w:sz w:val="16"/>
                <w:szCs w:val="16"/>
              </w:rPr>
            </w:pPr>
            <w:r w:rsidRPr="00DA15E7">
              <w:rPr>
                <w:sz w:val="16"/>
                <w:szCs w:val="16"/>
              </w:rPr>
              <w:t>Are you a citizen of the United States?</w:t>
            </w:r>
          </w:p>
        </w:tc>
        <w:tc>
          <w:tcPr>
            <w:tcW w:w="720" w:type="dxa"/>
            <w:gridSpan w:val="5"/>
            <w:vAlign w:val="bottom"/>
          </w:tcPr>
          <w:p w:rsidR="00B9229A" w:rsidRPr="00DA15E7" w:rsidRDefault="00B9229A" w:rsidP="00D6155E">
            <w:pPr>
              <w:pStyle w:val="BodyText3"/>
              <w:rPr>
                <w:sz w:val="16"/>
              </w:rPr>
            </w:pPr>
            <w:r w:rsidRPr="00DA15E7">
              <w:rPr>
                <w:sz w:val="16"/>
              </w:rPr>
              <w:t>YES</w:t>
            </w:r>
          </w:p>
          <w:sdt>
            <w:sdtPr>
              <w:rPr>
                <w:sz w:val="16"/>
                <w:szCs w:val="16"/>
              </w:rPr>
              <w:id w:val="1270505498"/>
              <w14:checkbox>
                <w14:checked w14:val="0"/>
                <w14:checkedState w14:val="2612" w14:font="MS Gothic"/>
                <w14:uncheckedState w14:val="2610" w14:font="MS Gothic"/>
              </w14:checkbox>
            </w:sdtPr>
            <w:sdtContent>
              <w:p w:rsidR="00B9229A" w:rsidRPr="00DA15E7" w:rsidRDefault="00B26D5E" w:rsidP="00083002">
                <w:pPr>
                  <w:pStyle w:val="Checkbox"/>
                  <w:rPr>
                    <w:sz w:val="16"/>
                    <w:szCs w:val="16"/>
                  </w:rPr>
                </w:pPr>
                <w:r>
                  <w:rPr>
                    <w:rFonts w:ascii="MS Gothic" w:eastAsia="MS Gothic" w:hAnsi="MS Gothic" w:hint="eastAsia"/>
                    <w:sz w:val="16"/>
                    <w:szCs w:val="16"/>
                  </w:rPr>
                  <w:t>☐</w:t>
                </w:r>
              </w:p>
            </w:sdtContent>
          </w:sdt>
        </w:tc>
        <w:tc>
          <w:tcPr>
            <w:tcW w:w="865" w:type="dxa"/>
            <w:gridSpan w:val="4"/>
            <w:vAlign w:val="bottom"/>
          </w:tcPr>
          <w:p w:rsidR="00B9229A" w:rsidRPr="00DA15E7" w:rsidRDefault="00B9229A" w:rsidP="00D6155E">
            <w:pPr>
              <w:pStyle w:val="BodyText3"/>
              <w:rPr>
                <w:sz w:val="16"/>
              </w:rPr>
            </w:pPr>
            <w:r w:rsidRPr="00DA15E7">
              <w:rPr>
                <w:sz w:val="16"/>
              </w:rPr>
              <w:t>NO</w:t>
            </w:r>
          </w:p>
          <w:sdt>
            <w:sdtPr>
              <w:rPr>
                <w:sz w:val="16"/>
                <w:szCs w:val="16"/>
              </w:rPr>
              <w:id w:val="307446036"/>
              <w14:checkbox>
                <w14:checked w14:val="0"/>
                <w14:checkedState w14:val="2612" w14:font="MS Gothic"/>
                <w14:uncheckedState w14:val="2610" w14:font="MS Gothic"/>
              </w14:checkbox>
            </w:sdtPr>
            <w:sdtContent>
              <w:p w:rsidR="00B9229A" w:rsidRPr="00DA15E7" w:rsidRDefault="009F2BA4" w:rsidP="00083002">
                <w:pPr>
                  <w:pStyle w:val="Checkbox"/>
                  <w:rPr>
                    <w:sz w:val="16"/>
                    <w:szCs w:val="16"/>
                  </w:rPr>
                </w:pPr>
                <w:r>
                  <w:rPr>
                    <w:rFonts w:ascii="MS Gothic" w:eastAsia="MS Gothic" w:hAnsi="MS Gothic" w:hint="eastAsia"/>
                    <w:sz w:val="16"/>
                    <w:szCs w:val="16"/>
                  </w:rPr>
                  <w:t>☐</w:t>
                </w:r>
              </w:p>
            </w:sdtContent>
          </w:sdt>
        </w:tc>
        <w:tc>
          <w:tcPr>
            <w:tcW w:w="4270" w:type="dxa"/>
            <w:gridSpan w:val="30"/>
            <w:vAlign w:val="bottom"/>
          </w:tcPr>
          <w:p w:rsidR="00B9229A" w:rsidRPr="00DA15E7" w:rsidRDefault="00B9229A" w:rsidP="00D6155E">
            <w:pPr>
              <w:pStyle w:val="BodyText"/>
              <w:rPr>
                <w:sz w:val="16"/>
                <w:szCs w:val="16"/>
              </w:rPr>
            </w:pPr>
            <w:r w:rsidRPr="00DA15E7">
              <w:rPr>
                <w:sz w:val="16"/>
                <w:szCs w:val="16"/>
              </w:rPr>
              <w:t>If no, are you authorized to work in the U.S.?</w:t>
            </w:r>
          </w:p>
        </w:tc>
        <w:tc>
          <w:tcPr>
            <w:tcW w:w="544" w:type="dxa"/>
            <w:gridSpan w:val="4"/>
            <w:vAlign w:val="bottom"/>
          </w:tcPr>
          <w:p w:rsidR="00B9229A" w:rsidRPr="00DA15E7" w:rsidRDefault="00B9229A" w:rsidP="00D6155E">
            <w:pPr>
              <w:pStyle w:val="BodyText3"/>
              <w:rPr>
                <w:sz w:val="16"/>
              </w:rPr>
            </w:pPr>
            <w:r w:rsidRPr="00DA15E7">
              <w:rPr>
                <w:sz w:val="16"/>
              </w:rPr>
              <w:t>YES</w:t>
            </w:r>
          </w:p>
          <w:sdt>
            <w:sdtPr>
              <w:rPr>
                <w:sz w:val="16"/>
                <w:szCs w:val="16"/>
              </w:rPr>
              <w:id w:val="1386369885"/>
              <w14:checkbox>
                <w14:checked w14:val="0"/>
                <w14:checkedState w14:val="2612" w14:font="MS Gothic"/>
                <w14:uncheckedState w14:val="2610" w14:font="MS Gothic"/>
              </w14:checkbox>
            </w:sdtPr>
            <w:sdtContent>
              <w:p w:rsidR="00B9229A" w:rsidRPr="00DA15E7" w:rsidRDefault="003767E8" w:rsidP="00D6155E">
                <w:pPr>
                  <w:pStyle w:val="Checkbox"/>
                  <w:rPr>
                    <w:sz w:val="16"/>
                    <w:szCs w:val="16"/>
                  </w:rPr>
                </w:pPr>
                <w:r>
                  <w:rPr>
                    <w:rFonts w:ascii="MS Gothic" w:eastAsia="MS Gothic" w:hAnsi="MS Gothic" w:hint="eastAsia"/>
                    <w:sz w:val="16"/>
                    <w:szCs w:val="16"/>
                  </w:rPr>
                  <w:t>☐</w:t>
                </w:r>
              </w:p>
            </w:sdtContent>
          </w:sdt>
        </w:tc>
        <w:tc>
          <w:tcPr>
            <w:tcW w:w="726" w:type="dxa"/>
            <w:vAlign w:val="bottom"/>
          </w:tcPr>
          <w:p w:rsidR="00B9229A" w:rsidRPr="00DA15E7" w:rsidRDefault="00B9229A" w:rsidP="00D6155E">
            <w:pPr>
              <w:pStyle w:val="BodyText3"/>
              <w:rPr>
                <w:sz w:val="16"/>
              </w:rPr>
            </w:pPr>
            <w:r w:rsidRPr="00DA15E7">
              <w:rPr>
                <w:sz w:val="16"/>
              </w:rPr>
              <w:t>NO</w:t>
            </w:r>
          </w:p>
          <w:sdt>
            <w:sdtPr>
              <w:rPr>
                <w:sz w:val="16"/>
                <w:szCs w:val="16"/>
              </w:rPr>
              <w:id w:val="1735591144"/>
              <w14:checkbox>
                <w14:checked w14:val="0"/>
                <w14:checkedState w14:val="2612" w14:font="MS Gothic"/>
                <w14:uncheckedState w14:val="2610" w14:font="MS Gothic"/>
              </w14:checkbox>
            </w:sdtPr>
            <w:sdtContent>
              <w:p w:rsidR="00B9229A" w:rsidRPr="00DA15E7" w:rsidRDefault="003767E8" w:rsidP="00D6155E">
                <w:pPr>
                  <w:pStyle w:val="Checkbox"/>
                  <w:rPr>
                    <w:sz w:val="16"/>
                    <w:szCs w:val="16"/>
                  </w:rPr>
                </w:pPr>
                <w:r>
                  <w:rPr>
                    <w:rFonts w:ascii="MS Gothic" w:eastAsia="MS Gothic" w:hAnsi="MS Gothic" w:hint="eastAsia"/>
                    <w:sz w:val="16"/>
                    <w:szCs w:val="16"/>
                  </w:rPr>
                  <w:t>☐</w:t>
                </w:r>
              </w:p>
            </w:sdtContent>
          </w:sdt>
        </w:tc>
      </w:tr>
      <w:tr w:rsidR="00B9229A" w:rsidRPr="005114CE" w:rsidTr="00CF633A">
        <w:trPr>
          <w:gridAfter w:val="1"/>
          <w:wAfter w:w="101" w:type="dxa"/>
          <w:trHeight w:val="432"/>
          <w:jc w:val="center"/>
        </w:trPr>
        <w:tc>
          <w:tcPr>
            <w:tcW w:w="3664" w:type="dxa"/>
            <w:gridSpan w:val="17"/>
            <w:vAlign w:val="bottom"/>
          </w:tcPr>
          <w:p w:rsidR="00B9229A" w:rsidRPr="00DA15E7" w:rsidRDefault="00B9229A" w:rsidP="00A83D5E">
            <w:pPr>
              <w:pStyle w:val="BodyText"/>
              <w:rPr>
                <w:sz w:val="16"/>
                <w:szCs w:val="16"/>
              </w:rPr>
            </w:pPr>
            <w:r w:rsidRPr="00DA15E7">
              <w:rPr>
                <w:sz w:val="16"/>
                <w:szCs w:val="16"/>
              </w:rPr>
              <w:t>Have you ever applied for this company?</w:t>
            </w:r>
          </w:p>
        </w:tc>
        <w:tc>
          <w:tcPr>
            <w:tcW w:w="720" w:type="dxa"/>
            <w:gridSpan w:val="5"/>
            <w:vAlign w:val="bottom"/>
          </w:tcPr>
          <w:p w:rsidR="00B9229A" w:rsidRPr="00DA15E7" w:rsidRDefault="00B9229A" w:rsidP="00D6155E">
            <w:pPr>
              <w:pStyle w:val="BodyText3"/>
              <w:rPr>
                <w:sz w:val="16"/>
              </w:rPr>
            </w:pPr>
            <w:r w:rsidRPr="00DA15E7">
              <w:rPr>
                <w:sz w:val="16"/>
              </w:rPr>
              <w:t>YES</w:t>
            </w:r>
          </w:p>
          <w:sdt>
            <w:sdtPr>
              <w:rPr>
                <w:sz w:val="16"/>
                <w:szCs w:val="16"/>
              </w:rPr>
              <w:id w:val="541784504"/>
              <w14:checkbox>
                <w14:checked w14:val="0"/>
                <w14:checkedState w14:val="2612" w14:font="MS Gothic"/>
                <w14:uncheckedState w14:val="2610" w14:font="MS Gothic"/>
              </w14:checkbox>
            </w:sdtPr>
            <w:sdtContent>
              <w:p w:rsidR="00B9229A" w:rsidRPr="00DA15E7" w:rsidRDefault="003767E8" w:rsidP="00D6155E">
                <w:pPr>
                  <w:pStyle w:val="Checkbox"/>
                  <w:rPr>
                    <w:sz w:val="16"/>
                    <w:szCs w:val="16"/>
                  </w:rPr>
                </w:pPr>
                <w:r>
                  <w:rPr>
                    <w:rFonts w:ascii="MS Gothic" w:eastAsia="MS Gothic" w:hAnsi="MS Gothic" w:hint="eastAsia"/>
                    <w:sz w:val="16"/>
                    <w:szCs w:val="16"/>
                  </w:rPr>
                  <w:t>☐</w:t>
                </w:r>
              </w:p>
            </w:sdtContent>
          </w:sdt>
        </w:tc>
        <w:tc>
          <w:tcPr>
            <w:tcW w:w="865" w:type="dxa"/>
            <w:gridSpan w:val="4"/>
            <w:vAlign w:val="bottom"/>
          </w:tcPr>
          <w:p w:rsidR="00B9229A" w:rsidRPr="00DA15E7" w:rsidRDefault="00B9229A" w:rsidP="00D6155E">
            <w:pPr>
              <w:pStyle w:val="BodyText3"/>
              <w:rPr>
                <w:sz w:val="16"/>
              </w:rPr>
            </w:pPr>
            <w:r w:rsidRPr="00DA15E7">
              <w:rPr>
                <w:sz w:val="16"/>
              </w:rPr>
              <w:t>NO</w:t>
            </w:r>
          </w:p>
          <w:sdt>
            <w:sdtPr>
              <w:rPr>
                <w:sz w:val="16"/>
                <w:szCs w:val="16"/>
              </w:rPr>
              <w:id w:val="1902091431"/>
              <w14:checkbox>
                <w14:checked w14:val="0"/>
                <w14:checkedState w14:val="2612" w14:font="MS Gothic"/>
                <w14:uncheckedState w14:val="2610" w14:font="MS Gothic"/>
              </w14:checkbox>
            </w:sdtPr>
            <w:sdtContent>
              <w:p w:rsidR="00B9229A" w:rsidRPr="00DA15E7" w:rsidRDefault="003767E8" w:rsidP="00D6155E">
                <w:pPr>
                  <w:pStyle w:val="Checkbox"/>
                  <w:rPr>
                    <w:sz w:val="16"/>
                    <w:szCs w:val="16"/>
                  </w:rPr>
                </w:pPr>
                <w:r>
                  <w:rPr>
                    <w:rFonts w:ascii="MS Gothic" w:eastAsia="MS Gothic" w:hAnsi="MS Gothic" w:hint="eastAsia"/>
                    <w:sz w:val="16"/>
                    <w:szCs w:val="16"/>
                  </w:rPr>
                  <w:t>☐</w:t>
                </w:r>
              </w:p>
            </w:sdtContent>
          </w:sdt>
        </w:tc>
        <w:tc>
          <w:tcPr>
            <w:tcW w:w="1436" w:type="dxa"/>
            <w:gridSpan w:val="13"/>
            <w:vAlign w:val="bottom"/>
          </w:tcPr>
          <w:p w:rsidR="00B9229A" w:rsidRPr="00DA15E7" w:rsidRDefault="00B9229A" w:rsidP="00D6155E">
            <w:pPr>
              <w:pStyle w:val="BodyText"/>
              <w:rPr>
                <w:sz w:val="16"/>
                <w:szCs w:val="16"/>
              </w:rPr>
            </w:pPr>
            <w:r w:rsidRPr="00DA15E7">
              <w:rPr>
                <w:sz w:val="16"/>
                <w:szCs w:val="16"/>
              </w:rPr>
              <w:t>If yes, when?</w:t>
            </w:r>
          </w:p>
        </w:tc>
        <w:tc>
          <w:tcPr>
            <w:tcW w:w="4104" w:type="dxa"/>
            <w:gridSpan w:val="22"/>
            <w:tcBorders>
              <w:bottom w:val="single" w:sz="4" w:space="0" w:color="auto"/>
            </w:tcBorders>
            <w:vAlign w:val="bottom"/>
          </w:tcPr>
          <w:p w:rsidR="00B9229A" w:rsidRPr="00CF633A" w:rsidRDefault="00CF633A" w:rsidP="00617C65">
            <w:pPr>
              <w:pStyle w:val="FieldText"/>
              <w:rPr>
                <w:sz w:val="16"/>
                <w:szCs w:val="16"/>
              </w:rPr>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r>
      <w:tr w:rsidR="00B9229A" w:rsidRPr="005114CE" w:rsidTr="00CF633A">
        <w:trPr>
          <w:gridAfter w:val="1"/>
          <w:wAfter w:w="101" w:type="dxa"/>
          <w:trHeight w:val="432"/>
          <w:jc w:val="center"/>
        </w:trPr>
        <w:tc>
          <w:tcPr>
            <w:tcW w:w="3664" w:type="dxa"/>
            <w:gridSpan w:val="17"/>
            <w:vAlign w:val="bottom"/>
          </w:tcPr>
          <w:p w:rsidR="00B9229A" w:rsidRPr="00DA15E7" w:rsidRDefault="00B9229A" w:rsidP="00D6155E">
            <w:pPr>
              <w:pStyle w:val="BodyText"/>
              <w:rPr>
                <w:sz w:val="16"/>
                <w:szCs w:val="16"/>
              </w:rPr>
            </w:pPr>
            <w:r w:rsidRPr="00DA15E7">
              <w:rPr>
                <w:sz w:val="16"/>
                <w:szCs w:val="16"/>
              </w:rPr>
              <w:t>Have you ever been convicted of a felony?</w:t>
            </w:r>
          </w:p>
        </w:tc>
        <w:tc>
          <w:tcPr>
            <w:tcW w:w="720" w:type="dxa"/>
            <w:gridSpan w:val="5"/>
            <w:vAlign w:val="bottom"/>
          </w:tcPr>
          <w:p w:rsidR="00B9229A" w:rsidRPr="00DA15E7" w:rsidRDefault="00B9229A" w:rsidP="00D6155E">
            <w:pPr>
              <w:pStyle w:val="BodyText3"/>
              <w:rPr>
                <w:sz w:val="16"/>
              </w:rPr>
            </w:pPr>
            <w:r w:rsidRPr="00DA15E7">
              <w:rPr>
                <w:sz w:val="16"/>
              </w:rPr>
              <w:t>YES</w:t>
            </w:r>
          </w:p>
          <w:sdt>
            <w:sdtPr>
              <w:rPr>
                <w:sz w:val="16"/>
                <w:szCs w:val="16"/>
              </w:rPr>
              <w:id w:val="618183357"/>
              <w14:checkbox>
                <w14:checked w14:val="0"/>
                <w14:checkedState w14:val="2612" w14:font="MS Gothic"/>
                <w14:uncheckedState w14:val="2610" w14:font="MS Gothic"/>
              </w14:checkbox>
            </w:sdtPr>
            <w:sdtContent>
              <w:p w:rsidR="00B9229A" w:rsidRPr="00DA15E7" w:rsidRDefault="003767E8" w:rsidP="00D6155E">
                <w:pPr>
                  <w:pStyle w:val="Checkbox"/>
                  <w:rPr>
                    <w:sz w:val="16"/>
                    <w:szCs w:val="16"/>
                  </w:rPr>
                </w:pPr>
                <w:r>
                  <w:rPr>
                    <w:rFonts w:ascii="MS Gothic" w:eastAsia="MS Gothic" w:hAnsi="MS Gothic" w:hint="eastAsia"/>
                    <w:sz w:val="16"/>
                    <w:szCs w:val="16"/>
                  </w:rPr>
                  <w:t>☐</w:t>
                </w:r>
              </w:p>
            </w:sdtContent>
          </w:sdt>
        </w:tc>
        <w:tc>
          <w:tcPr>
            <w:tcW w:w="865" w:type="dxa"/>
            <w:gridSpan w:val="4"/>
            <w:vAlign w:val="bottom"/>
          </w:tcPr>
          <w:p w:rsidR="00B9229A" w:rsidRPr="00DA15E7" w:rsidRDefault="00B9229A" w:rsidP="00D6155E">
            <w:pPr>
              <w:pStyle w:val="BodyText3"/>
              <w:rPr>
                <w:sz w:val="16"/>
              </w:rPr>
            </w:pPr>
            <w:r w:rsidRPr="00DA15E7">
              <w:rPr>
                <w:sz w:val="16"/>
              </w:rPr>
              <w:t>NO</w:t>
            </w:r>
          </w:p>
          <w:sdt>
            <w:sdtPr>
              <w:rPr>
                <w:sz w:val="16"/>
                <w:szCs w:val="16"/>
              </w:rPr>
              <w:id w:val="1463456143"/>
              <w14:checkbox>
                <w14:checked w14:val="0"/>
                <w14:checkedState w14:val="2612" w14:font="MS Gothic"/>
                <w14:uncheckedState w14:val="2610" w14:font="MS Gothic"/>
              </w14:checkbox>
            </w:sdtPr>
            <w:sdtContent>
              <w:p w:rsidR="00B9229A" w:rsidRPr="00DA15E7" w:rsidRDefault="003767E8" w:rsidP="00D6155E">
                <w:pPr>
                  <w:pStyle w:val="Checkbox"/>
                  <w:rPr>
                    <w:sz w:val="16"/>
                    <w:szCs w:val="16"/>
                  </w:rPr>
                </w:pPr>
                <w:r>
                  <w:rPr>
                    <w:rFonts w:ascii="MS Gothic" w:eastAsia="MS Gothic" w:hAnsi="MS Gothic" w:hint="eastAsia"/>
                    <w:sz w:val="16"/>
                    <w:szCs w:val="16"/>
                  </w:rPr>
                  <w:t>☐</w:t>
                </w:r>
              </w:p>
            </w:sdtContent>
          </w:sdt>
        </w:tc>
        <w:tc>
          <w:tcPr>
            <w:tcW w:w="5540" w:type="dxa"/>
            <w:gridSpan w:val="35"/>
            <w:vAlign w:val="bottom"/>
          </w:tcPr>
          <w:p w:rsidR="00B9229A" w:rsidRPr="00DA15E7" w:rsidRDefault="00B9229A" w:rsidP="00682C69">
            <w:pPr>
              <w:pStyle w:val="BodyText"/>
              <w:rPr>
                <w:sz w:val="16"/>
                <w:szCs w:val="16"/>
              </w:rPr>
            </w:pPr>
          </w:p>
        </w:tc>
      </w:tr>
      <w:tr w:rsidR="00DA15E7" w:rsidRPr="009C220D" w:rsidTr="00CF633A">
        <w:trPr>
          <w:gridAfter w:val="1"/>
          <w:wAfter w:w="101" w:type="dxa"/>
          <w:trHeight w:val="432"/>
          <w:jc w:val="center"/>
        </w:trPr>
        <w:tc>
          <w:tcPr>
            <w:tcW w:w="3664" w:type="dxa"/>
            <w:gridSpan w:val="17"/>
            <w:vAlign w:val="bottom"/>
          </w:tcPr>
          <w:p w:rsidR="00DA15E7" w:rsidRPr="00DA15E7" w:rsidRDefault="00DA15E7" w:rsidP="00DA15E7">
            <w:pPr>
              <w:pStyle w:val="BodyText"/>
              <w:rPr>
                <w:sz w:val="16"/>
                <w:szCs w:val="16"/>
              </w:rPr>
            </w:pPr>
            <w:r w:rsidRPr="00DA15E7">
              <w:rPr>
                <w:sz w:val="16"/>
                <w:szCs w:val="16"/>
              </w:rPr>
              <w:t>If yes, explain:</w:t>
            </w:r>
          </w:p>
          <w:p w:rsidR="00DA15E7" w:rsidRPr="00DA15E7" w:rsidRDefault="00DA15E7" w:rsidP="00DA15E7">
            <w:pPr>
              <w:pStyle w:val="BodyText"/>
              <w:rPr>
                <w:sz w:val="16"/>
                <w:szCs w:val="16"/>
              </w:rPr>
            </w:pPr>
          </w:p>
          <w:p w:rsidR="00DA15E7" w:rsidRPr="00DA15E7" w:rsidRDefault="00DA15E7" w:rsidP="00DC06B8">
            <w:pPr>
              <w:pStyle w:val="BodyText"/>
              <w:rPr>
                <w:sz w:val="16"/>
                <w:szCs w:val="16"/>
              </w:rPr>
            </w:pPr>
            <w:r w:rsidRPr="00DA15E7">
              <w:rPr>
                <w:sz w:val="16"/>
                <w:szCs w:val="16"/>
              </w:rPr>
              <w:t>Do you have a Resume?</w:t>
            </w:r>
          </w:p>
        </w:tc>
        <w:tc>
          <w:tcPr>
            <w:tcW w:w="720" w:type="dxa"/>
            <w:gridSpan w:val="5"/>
            <w:vAlign w:val="bottom"/>
          </w:tcPr>
          <w:p w:rsidR="00DA15E7" w:rsidRPr="00DA15E7" w:rsidRDefault="00DA15E7" w:rsidP="00DC06B8">
            <w:pPr>
              <w:pStyle w:val="BodyText3"/>
              <w:rPr>
                <w:sz w:val="16"/>
              </w:rPr>
            </w:pPr>
            <w:r w:rsidRPr="00DA15E7">
              <w:rPr>
                <w:sz w:val="16"/>
              </w:rPr>
              <w:t>YES</w:t>
            </w:r>
          </w:p>
          <w:sdt>
            <w:sdtPr>
              <w:rPr>
                <w:sz w:val="16"/>
                <w:szCs w:val="16"/>
              </w:rPr>
              <w:id w:val="1747219974"/>
              <w14:checkbox>
                <w14:checked w14:val="0"/>
                <w14:checkedState w14:val="2612" w14:font="MS Gothic"/>
                <w14:uncheckedState w14:val="2610" w14:font="MS Gothic"/>
              </w14:checkbox>
            </w:sdtPr>
            <w:sdtContent>
              <w:p w:rsidR="00DA15E7" w:rsidRPr="00DA15E7" w:rsidRDefault="003767E8" w:rsidP="00DC06B8">
                <w:pPr>
                  <w:pStyle w:val="Checkbox"/>
                  <w:rPr>
                    <w:sz w:val="16"/>
                    <w:szCs w:val="16"/>
                  </w:rPr>
                </w:pPr>
                <w:r>
                  <w:rPr>
                    <w:rFonts w:ascii="MS Gothic" w:eastAsia="MS Gothic" w:hAnsi="MS Gothic" w:hint="eastAsia"/>
                    <w:sz w:val="16"/>
                    <w:szCs w:val="16"/>
                  </w:rPr>
                  <w:t>☐</w:t>
                </w:r>
              </w:p>
            </w:sdtContent>
          </w:sdt>
        </w:tc>
        <w:tc>
          <w:tcPr>
            <w:tcW w:w="865" w:type="dxa"/>
            <w:gridSpan w:val="4"/>
            <w:vAlign w:val="bottom"/>
          </w:tcPr>
          <w:p w:rsidR="00DA15E7" w:rsidRPr="00DA15E7" w:rsidRDefault="00DA15E7" w:rsidP="00DC06B8">
            <w:pPr>
              <w:pStyle w:val="BodyText3"/>
              <w:rPr>
                <w:sz w:val="16"/>
              </w:rPr>
            </w:pPr>
            <w:r w:rsidRPr="00DA15E7">
              <w:rPr>
                <w:sz w:val="16"/>
              </w:rPr>
              <w:t>NO</w:t>
            </w:r>
          </w:p>
          <w:sdt>
            <w:sdtPr>
              <w:rPr>
                <w:sz w:val="16"/>
                <w:szCs w:val="16"/>
              </w:rPr>
              <w:id w:val="721101330"/>
              <w14:checkbox>
                <w14:checked w14:val="0"/>
                <w14:checkedState w14:val="2612" w14:font="MS Gothic"/>
                <w14:uncheckedState w14:val="2610" w14:font="MS Gothic"/>
              </w14:checkbox>
            </w:sdtPr>
            <w:sdtContent>
              <w:p w:rsidR="00DA15E7" w:rsidRPr="00DA15E7" w:rsidRDefault="003767E8" w:rsidP="00DC06B8">
                <w:pPr>
                  <w:pStyle w:val="Checkbox"/>
                  <w:rPr>
                    <w:sz w:val="16"/>
                    <w:szCs w:val="16"/>
                  </w:rPr>
                </w:pPr>
                <w:r>
                  <w:rPr>
                    <w:rFonts w:ascii="MS Gothic" w:eastAsia="MS Gothic" w:hAnsi="MS Gothic" w:hint="eastAsia"/>
                    <w:sz w:val="16"/>
                    <w:szCs w:val="16"/>
                  </w:rPr>
                  <w:t>☐</w:t>
                </w:r>
              </w:p>
            </w:sdtContent>
          </w:sdt>
        </w:tc>
        <w:tc>
          <w:tcPr>
            <w:tcW w:w="1436" w:type="dxa"/>
            <w:gridSpan w:val="13"/>
            <w:vAlign w:val="bottom"/>
          </w:tcPr>
          <w:p w:rsidR="00DA15E7" w:rsidRPr="00DA15E7" w:rsidRDefault="006719C1" w:rsidP="00DC06B8">
            <w:pPr>
              <w:pStyle w:val="BodyText"/>
              <w:rPr>
                <w:sz w:val="16"/>
                <w:szCs w:val="16"/>
              </w:rPr>
            </w:pPr>
            <w:r>
              <w:rPr>
                <w:sz w:val="16"/>
                <w:szCs w:val="16"/>
              </w:rPr>
              <w:t xml:space="preserve">If yes, </w:t>
            </w:r>
            <w:r w:rsidR="00DA15E7" w:rsidRPr="00DA15E7">
              <w:rPr>
                <w:sz w:val="16"/>
                <w:szCs w:val="16"/>
              </w:rPr>
              <w:t xml:space="preserve">Email </w:t>
            </w:r>
            <w:r w:rsidR="00EE00EB" w:rsidRPr="00DA15E7">
              <w:rPr>
                <w:sz w:val="16"/>
                <w:szCs w:val="16"/>
              </w:rPr>
              <w:t>to:</w:t>
            </w:r>
          </w:p>
        </w:tc>
        <w:tc>
          <w:tcPr>
            <w:tcW w:w="4104" w:type="dxa"/>
            <w:gridSpan w:val="22"/>
            <w:tcBorders>
              <w:bottom w:val="single" w:sz="4" w:space="0" w:color="auto"/>
            </w:tcBorders>
            <w:vAlign w:val="bottom"/>
          </w:tcPr>
          <w:p w:rsidR="00DA15E7" w:rsidRPr="00DA15E7" w:rsidRDefault="00DA15E7" w:rsidP="00DC06B8">
            <w:pPr>
              <w:pStyle w:val="FieldText"/>
              <w:rPr>
                <w:sz w:val="16"/>
                <w:szCs w:val="16"/>
              </w:rPr>
            </w:pPr>
            <w:r w:rsidRPr="00DA15E7">
              <w:rPr>
                <w:sz w:val="16"/>
                <w:szCs w:val="16"/>
              </w:rPr>
              <w:t>Greencowlawn@yahoo.com</w:t>
            </w:r>
          </w:p>
        </w:tc>
      </w:tr>
      <w:tr w:rsidR="00B9229A" w:rsidRPr="005114CE" w:rsidTr="00CF633A">
        <w:trPr>
          <w:gridAfter w:val="1"/>
          <w:wAfter w:w="101" w:type="dxa"/>
          <w:trHeight w:val="288"/>
          <w:jc w:val="center"/>
        </w:trPr>
        <w:tc>
          <w:tcPr>
            <w:tcW w:w="1507" w:type="dxa"/>
            <w:gridSpan w:val="3"/>
            <w:vAlign w:val="bottom"/>
          </w:tcPr>
          <w:p w:rsidR="00DA15E7" w:rsidRPr="005114CE" w:rsidRDefault="00DA15E7" w:rsidP="00D6155E">
            <w:pPr>
              <w:pStyle w:val="BodyText"/>
            </w:pPr>
          </w:p>
        </w:tc>
        <w:tc>
          <w:tcPr>
            <w:tcW w:w="9282" w:type="dxa"/>
            <w:gridSpan w:val="58"/>
            <w:tcBorders>
              <w:bottom w:val="single" w:sz="4" w:space="0" w:color="auto"/>
            </w:tcBorders>
            <w:vAlign w:val="bottom"/>
          </w:tcPr>
          <w:p w:rsidR="00B9229A" w:rsidRPr="009C220D" w:rsidRDefault="00B9229A" w:rsidP="00617C65">
            <w:pPr>
              <w:pStyle w:val="FieldText"/>
            </w:pPr>
          </w:p>
        </w:tc>
      </w:tr>
      <w:tr w:rsidR="00B9229A" w:rsidRPr="005114CE" w:rsidTr="00CF633A">
        <w:trPr>
          <w:gridAfter w:val="1"/>
          <w:wAfter w:w="101" w:type="dxa"/>
          <w:trHeight w:val="144"/>
          <w:jc w:val="center"/>
        </w:trPr>
        <w:tc>
          <w:tcPr>
            <w:tcW w:w="10789" w:type="dxa"/>
            <w:gridSpan w:val="61"/>
            <w:shd w:val="clear" w:color="auto" w:fill="000000" w:themeFill="text1"/>
            <w:vAlign w:val="bottom"/>
          </w:tcPr>
          <w:p w:rsidR="00B9229A" w:rsidRPr="00C23714" w:rsidRDefault="00B9229A" w:rsidP="00C23714">
            <w:pPr>
              <w:pStyle w:val="BodyText"/>
              <w:jc w:val="center"/>
              <w:rPr>
                <w:b/>
                <w:sz w:val="20"/>
                <w:szCs w:val="20"/>
              </w:rPr>
            </w:pPr>
            <w:r w:rsidRPr="00C23714">
              <w:rPr>
                <w:b/>
                <w:color w:val="FFFFFF" w:themeColor="background1"/>
                <w:sz w:val="20"/>
                <w:szCs w:val="20"/>
              </w:rPr>
              <w:t>In Case of an Emergency</w:t>
            </w:r>
          </w:p>
        </w:tc>
      </w:tr>
      <w:tr w:rsidR="00B9229A" w:rsidRPr="005114CE" w:rsidTr="00CF633A">
        <w:trPr>
          <w:gridAfter w:val="1"/>
          <w:wAfter w:w="101" w:type="dxa"/>
          <w:trHeight w:val="288"/>
          <w:jc w:val="center"/>
        </w:trPr>
        <w:tc>
          <w:tcPr>
            <w:tcW w:w="2520" w:type="dxa"/>
            <w:gridSpan w:val="10"/>
            <w:vAlign w:val="bottom"/>
          </w:tcPr>
          <w:p w:rsidR="00B9229A" w:rsidRPr="00C23714" w:rsidRDefault="00B9229A" w:rsidP="00CF633A">
            <w:pPr>
              <w:pStyle w:val="BodyText"/>
              <w:rPr>
                <w:b/>
                <w:sz w:val="14"/>
                <w:szCs w:val="14"/>
              </w:rPr>
            </w:pPr>
            <w:r w:rsidRPr="00C23714">
              <w:rPr>
                <w:b/>
                <w:sz w:val="14"/>
                <w:szCs w:val="14"/>
              </w:rPr>
              <w:t>In case of an emergency Contact:</w:t>
            </w:r>
          </w:p>
        </w:tc>
        <w:tc>
          <w:tcPr>
            <w:tcW w:w="8269" w:type="dxa"/>
            <w:gridSpan w:val="51"/>
            <w:vAlign w:val="bottom"/>
          </w:tcPr>
          <w:p w:rsidR="00B9229A" w:rsidRPr="005114CE" w:rsidRDefault="00CF633A" w:rsidP="00C23714">
            <w:pPr>
              <w:pStyle w:val="BodyText"/>
            </w:pPr>
            <w:r>
              <w:t xml:space="preserve">Name: </w:t>
            </w:r>
            <w:r w:rsidRPr="00CF633A">
              <w:rPr>
                <w:b/>
                <w:u w:val="single"/>
              </w:rPr>
              <w:fldChar w:fldCharType="begin">
                <w:ffData>
                  <w:name w:val="Text5"/>
                  <w:enabled/>
                  <w:calcOnExit w:val="0"/>
                  <w:textInput/>
                </w:ffData>
              </w:fldChar>
            </w:r>
            <w:r w:rsidRPr="00CF633A">
              <w:rPr>
                <w:b/>
                <w:u w:val="single"/>
              </w:rPr>
              <w:instrText xml:space="preserve"> FORMTEXT </w:instrText>
            </w:r>
            <w:r w:rsidRPr="00CF633A">
              <w:rPr>
                <w:b/>
                <w:u w:val="single"/>
              </w:rPr>
            </w:r>
            <w:r w:rsidRPr="00CF633A">
              <w:rPr>
                <w:b/>
                <w:u w:val="single"/>
              </w:rPr>
              <w:fldChar w:fldCharType="separate"/>
            </w:r>
            <w:r w:rsidRPr="00CF633A">
              <w:rPr>
                <w:b/>
                <w:u w:val="single"/>
              </w:rPr>
              <w:t> </w:t>
            </w:r>
            <w:r w:rsidRPr="00CF633A">
              <w:rPr>
                <w:b/>
                <w:u w:val="single"/>
              </w:rPr>
              <w:t> </w:t>
            </w:r>
            <w:r w:rsidRPr="00CF633A">
              <w:rPr>
                <w:b/>
                <w:u w:val="single"/>
              </w:rPr>
              <w:t> </w:t>
            </w:r>
            <w:r w:rsidRPr="00CF633A">
              <w:rPr>
                <w:b/>
                <w:u w:val="single"/>
              </w:rPr>
              <w:t xml:space="preserve">      </w:t>
            </w:r>
            <w:r>
              <w:rPr>
                <w:b/>
                <w:u w:val="single"/>
              </w:rPr>
              <w:t xml:space="preserve">                                </w:t>
            </w:r>
            <w:r w:rsidRPr="00CF633A">
              <w:rPr>
                <w:b/>
                <w:u w:val="single"/>
              </w:rPr>
              <w:t> </w:t>
            </w:r>
            <w:r w:rsidRPr="00CF633A">
              <w:rPr>
                <w:b/>
                <w:u w:val="single"/>
              </w:rPr>
              <w:fldChar w:fldCharType="end"/>
            </w:r>
            <w:r w:rsidR="00B9229A">
              <w:t xml:space="preserve">   </w:t>
            </w:r>
            <w:r>
              <w:t xml:space="preserve">Phone: </w:t>
            </w:r>
            <w:r>
              <w:rPr>
                <w:b/>
                <w:u w:val="single"/>
              </w:rPr>
              <w:fldChar w:fldCharType="begin">
                <w:ffData>
                  <w:name w:val="Text5"/>
                  <w:enabled/>
                  <w:calcOnExit w:val="0"/>
                  <w:textInput/>
                </w:ffData>
              </w:fldChar>
            </w:r>
            <w:r>
              <w:rPr>
                <w:b/>
                <w:u w:val="single"/>
              </w:rPr>
              <w:instrText xml:space="preserve"> FORMTEXT </w:instrText>
            </w:r>
            <w:r>
              <w:rPr>
                <w:b/>
                <w:u w:val="single"/>
              </w:rPr>
            </w:r>
            <w:r>
              <w:rPr>
                <w:b/>
                <w:u w:val="single"/>
              </w:rPr>
              <w:fldChar w:fldCharType="separate"/>
            </w:r>
            <w:r>
              <w:rPr>
                <w:b/>
                <w:u w:val="single"/>
              </w:rPr>
              <w:t> </w:t>
            </w:r>
            <w:r>
              <w:rPr>
                <w:b/>
                <w:u w:val="single"/>
              </w:rPr>
              <w:t> </w:t>
            </w:r>
            <w:r>
              <w:rPr>
                <w:b/>
                <w:u w:val="single"/>
              </w:rPr>
              <w:t> </w:t>
            </w:r>
            <w:r>
              <w:rPr>
                <w:b/>
                <w:u w:val="single"/>
              </w:rPr>
              <w:t xml:space="preserve">                                           </w:t>
            </w:r>
            <w:r>
              <w:rPr>
                <w:b/>
                <w:u w:val="single"/>
              </w:rPr>
              <w:t> </w:t>
            </w:r>
            <w:r>
              <w:rPr>
                <w:b/>
                <w:u w:val="single"/>
              </w:rPr>
              <w:fldChar w:fldCharType="end"/>
            </w:r>
          </w:p>
        </w:tc>
      </w:tr>
      <w:tr w:rsidR="00B9229A" w:rsidRPr="005114CE" w:rsidTr="00CF633A">
        <w:trPr>
          <w:gridAfter w:val="1"/>
          <w:wAfter w:w="101" w:type="dxa"/>
          <w:trHeight w:val="333"/>
          <w:jc w:val="center"/>
        </w:trPr>
        <w:tc>
          <w:tcPr>
            <w:tcW w:w="10789" w:type="dxa"/>
            <w:gridSpan w:val="61"/>
            <w:tcBorders>
              <w:bottom w:val="single" w:sz="4" w:space="0" w:color="auto"/>
            </w:tcBorders>
            <w:vAlign w:val="bottom"/>
          </w:tcPr>
          <w:p w:rsidR="00B9229A" w:rsidRPr="005114CE" w:rsidRDefault="00B9229A" w:rsidP="00682C69">
            <w:pPr>
              <w:pStyle w:val="BodyText"/>
            </w:pPr>
            <w:r>
              <w:t>Address:</w:t>
            </w:r>
            <w:r w:rsidR="00CF633A">
              <w:rPr>
                <w:b/>
                <w:u w:val="single"/>
              </w:rPr>
              <w:fldChar w:fldCharType="begin">
                <w:ffData>
                  <w:name w:val="Text5"/>
                  <w:enabled/>
                  <w:calcOnExit w:val="0"/>
                  <w:textInput/>
                </w:ffData>
              </w:fldChar>
            </w:r>
            <w:r w:rsidR="00CF633A">
              <w:rPr>
                <w:b/>
                <w:u w:val="single"/>
              </w:rPr>
              <w:instrText xml:space="preserve"> FORMTEXT </w:instrText>
            </w:r>
            <w:r w:rsidR="00CF633A">
              <w:rPr>
                <w:b/>
                <w:u w:val="single"/>
              </w:rPr>
            </w:r>
            <w:r w:rsidR="00CF633A">
              <w:rPr>
                <w:b/>
                <w:u w:val="single"/>
              </w:rPr>
              <w:fldChar w:fldCharType="separate"/>
            </w:r>
            <w:r w:rsidR="00CF633A">
              <w:rPr>
                <w:b/>
                <w:u w:val="single"/>
              </w:rPr>
              <w:t> </w:t>
            </w:r>
            <w:r w:rsidR="00CF633A">
              <w:rPr>
                <w:b/>
                <w:u w:val="single"/>
              </w:rPr>
              <w:t> </w:t>
            </w:r>
            <w:r w:rsidR="00CF633A">
              <w:rPr>
                <w:b/>
                <w:u w:val="single"/>
              </w:rPr>
              <w:t> </w:t>
            </w:r>
            <w:r w:rsidR="00CF633A">
              <w:rPr>
                <w:b/>
                <w:u w:val="single"/>
              </w:rPr>
              <w:t xml:space="preserve">                                 </w:t>
            </w:r>
            <w:r w:rsidR="00CF633A">
              <w:rPr>
                <w:b/>
                <w:u w:val="single"/>
              </w:rPr>
              <w:t> </w:t>
            </w:r>
            <w:r w:rsidR="00CF633A">
              <w:rPr>
                <w:b/>
                <w:u w:val="single"/>
              </w:rPr>
              <w:fldChar w:fldCharType="end"/>
            </w:r>
          </w:p>
        </w:tc>
      </w:tr>
      <w:tr w:rsidR="00B9229A" w:rsidRPr="006D779C" w:rsidTr="00CF633A">
        <w:trPr>
          <w:gridAfter w:val="1"/>
          <w:wAfter w:w="101" w:type="dxa"/>
          <w:trHeight w:hRule="exact" w:val="235"/>
          <w:jc w:val="center"/>
        </w:trPr>
        <w:tc>
          <w:tcPr>
            <w:tcW w:w="10789" w:type="dxa"/>
            <w:gridSpan w:val="61"/>
            <w:tcBorders>
              <w:top w:val="single" w:sz="4" w:space="0" w:color="auto"/>
              <w:bottom w:val="single" w:sz="4" w:space="0" w:color="auto"/>
            </w:tcBorders>
            <w:shd w:val="clear" w:color="auto" w:fill="000000"/>
            <w:vAlign w:val="center"/>
          </w:tcPr>
          <w:p w:rsidR="00B9229A" w:rsidRPr="006D779C" w:rsidRDefault="00B9229A" w:rsidP="00D6155E">
            <w:pPr>
              <w:pStyle w:val="Heading3"/>
            </w:pPr>
            <w:r>
              <w:t>Education</w:t>
            </w:r>
          </w:p>
        </w:tc>
      </w:tr>
      <w:tr w:rsidR="00B9229A" w:rsidRPr="00613129" w:rsidTr="00CF633A">
        <w:trPr>
          <w:gridAfter w:val="1"/>
          <w:wAfter w:w="101" w:type="dxa"/>
          <w:trHeight w:val="323"/>
          <w:jc w:val="center"/>
        </w:trPr>
        <w:tc>
          <w:tcPr>
            <w:tcW w:w="1507" w:type="dxa"/>
            <w:gridSpan w:val="3"/>
            <w:tcBorders>
              <w:top w:val="single" w:sz="4" w:space="0" w:color="auto"/>
              <w:left w:val="single" w:sz="4" w:space="0" w:color="auto"/>
              <w:bottom w:val="single" w:sz="4" w:space="0" w:color="auto"/>
              <w:right w:val="single" w:sz="4" w:space="0" w:color="auto"/>
            </w:tcBorders>
            <w:vAlign w:val="bottom"/>
          </w:tcPr>
          <w:p w:rsidR="00B9229A" w:rsidRPr="005114CE" w:rsidRDefault="00B9229A" w:rsidP="00617C65">
            <w:pPr>
              <w:pStyle w:val="BodyText"/>
            </w:pPr>
            <w:r w:rsidRPr="005114CE">
              <w:t>High School:</w:t>
            </w:r>
          </w:p>
        </w:tc>
        <w:tc>
          <w:tcPr>
            <w:tcW w:w="2945" w:type="dxa"/>
            <w:gridSpan w:val="20"/>
            <w:tcBorders>
              <w:top w:val="single" w:sz="4" w:space="0" w:color="auto"/>
              <w:left w:val="single" w:sz="4" w:space="0" w:color="auto"/>
              <w:bottom w:val="single" w:sz="4" w:space="0" w:color="auto"/>
              <w:right w:val="single" w:sz="4" w:space="0" w:color="auto"/>
            </w:tcBorders>
            <w:vAlign w:val="bottom"/>
          </w:tcPr>
          <w:p w:rsidR="00B9229A" w:rsidRPr="00CF633A" w:rsidRDefault="00CF633A" w:rsidP="00617C65">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c>
          <w:tcPr>
            <w:tcW w:w="972"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Address:</w:t>
            </w:r>
          </w:p>
        </w:tc>
        <w:tc>
          <w:tcPr>
            <w:tcW w:w="5365" w:type="dxa"/>
            <w:gridSpan w:val="31"/>
            <w:tcBorders>
              <w:top w:val="single" w:sz="4" w:space="0" w:color="auto"/>
              <w:left w:val="single" w:sz="4" w:space="0" w:color="auto"/>
              <w:bottom w:val="single" w:sz="4" w:space="0" w:color="auto"/>
              <w:right w:val="single" w:sz="4" w:space="0" w:color="auto"/>
            </w:tcBorders>
            <w:vAlign w:val="bottom"/>
          </w:tcPr>
          <w:p w:rsidR="00B9229A" w:rsidRPr="00CF633A" w:rsidRDefault="00CF633A" w:rsidP="00617C65">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r>
      <w:tr w:rsidR="00B9229A" w:rsidRPr="00613129" w:rsidTr="005827C1">
        <w:trPr>
          <w:gridAfter w:val="1"/>
          <w:wAfter w:w="101" w:type="dxa"/>
          <w:trHeight w:val="260"/>
          <w:jc w:val="center"/>
        </w:trPr>
        <w:tc>
          <w:tcPr>
            <w:tcW w:w="1170" w:type="dxa"/>
            <w:gridSpan w:val="2"/>
            <w:tcBorders>
              <w:top w:val="single" w:sz="4" w:space="0" w:color="auto"/>
              <w:left w:val="single" w:sz="4" w:space="0" w:color="auto"/>
              <w:bottom w:val="single" w:sz="4" w:space="0" w:color="auto"/>
              <w:right w:val="single" w:sz="4" w:space="0" w:color="auto"/>
            </w:tcBorders>
            <w:vAlign w:val="bottom"/>
          </w:tcPr>
          <w:p w:rsidR="00B9229A" w:rsidRPr="005114CE" w:rsidRDefault="00B9229A" w:rsidP="00617C65">
            <w:pPr>
              <w:pStyle w:val="BodyText"/>
            </w:pPr>
            <w:r w:rsidRPr="005114CE">
              <w:t>From:</w:t>
            </w:r>
          </w:p>
        </w:tc>
        <w:sdt>
          <w:sdtPr>
            <w:id w:val="-979689255"/>
            <w:placeholder>
              <w:docPart w:val="6D00EE6308424F11B3997825E27E83C0"/>
            </w:placeholder>
            <w:showingPlcHdr/>
            <w:date>
              <w:dateFormat w:val="M/d/yy"/>
              <w:lid w:val="en-US"/>
              <w:storeMappedDataAs w:val="dateTime"/>
              <w:calendar w:val="gregorian"/>
            </w:date>
          </w:sdtPr>
          <w:sdtContent>
            <w:tc>
              <w:tcPr>
                <w:tcW w:w="785" w:type="dxa"/>
                <w:gridSpan w:val="4"/>
                <w:tcBorders>
                  <w:top w:val="single" w:sz="4" w:space="0" w:color="auto"/>
                  <w:left w:val="single" w:sz="4" w:space="0" w:color="auto"/>
                  <w:bottom w:val="single" w:sz="4" w:space="0" w:color="auto"/>
                  <w:right w:val="single" w:sz="4" w:space="0" w:color="auto"/>
                </w:tcBorders>
                <w:vAlign w:val="bottom"/>
              </w:tcPr>
              <w:p w:rsidR="00B9229A" w:rsidRPr="00DC06B8" w:rsidRDefault="003767E8" w:rsidP="00617C65">
                <w:pPr>
                  <w:pStyle w:val="FieldText"/>
                </w:pPr>
                <w:r w:rsidRPr="00FF531C">
                  <w:rPr>
                    <w:rStyle w:val="PlaceholderText"/>
                  </w:rPr>
                  <w:t>Click or tap to enter a date.</w:t>
                </w:r>
              </w:p>
            </w:tc>
          </w:sdtContent>
        </w:sdt>
        <w:tc>
          <w:tcPr>
            <w:tcW w:w="535" w:type="dxa"/>
            <w:gridSpan w:val="3"/>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To:</w:t>
            </w:r>
          </w:p>
        </w:tc>
        <w:sdt>
          <w:sdtPr>
            <w:id w:val="1955436693"/>
            <w:placeholder>
              <w:docPart w:val="ACCC998B1794428A857BAAF29F543971"/>
            </w:placeholder>
            <w:showingPlcHdr/>
            <w:date>
              <w:dateFormat w:val="M/d/yy"/>
              <w:lid w:val="en-US"/>
              <w:storeMappedDataAs w:val="dateTime"/>
              <w:calendar w:val="gregorian"/>
            </w:date>
          </w:sdtPr>
          <w:sdtContent>
            <w:tc>
              <w:tcPr>
                <w:tcW w:w="1070" w:type="dxa"/>
                <w:gridSpan w:val="6"/>
                <w:tcBorders>
                  <w:top w:val="single" w:sz="4" w:space="0" w:color="auto"/>
                  <w:left w:val="single" w:sz="4" w:space="0" w:color="auto"/>
                  <w:bottom w:val="single" w:sz="4" w:space="0" w:color="auto"/>
                  <w:right w:val="single" w:sz="4" w:space="0" w:color="auto"/>
                </w:tcBorders>
                <w:vAlign w:val="bottom"/>
              </w:tcPr>
              <w:p w:rsidR="00B9229A" w:rsidRPr="00DC06B8" w:rsidRDefault="003767E8" w:rsidP="00617C65">
                <w:pPr>
                  <w:pStyle w:val="FieldText"/>
                </w:pPr>
                <w:r w:rsidRPr="00FF531C">
                  <w:rPr>
                    <w:rStyle w:val="PlaceholderText"/>
                  </w:rPr>
                  <w:t>Click or tap to enter a date.</w:t>
                </w:r>
              </w:p>
            </w:tc>
          </w:sdtContent>
        </w:sdt>
        <w:tc>
          <w:tcPr>
            <w:tcW w:w="1864" w:type="dxa"/>
            <w:gridSpan w:val="15"/>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Did you graduate?</w:t>
            </w:r>
          </w:p>
        </w:tc>
        <w:tc>
          <w:tcPr>
            <w:tcW w:w="717" w:type="dxa"/>
            <w:gridSpan w:val="4"/>
            <w:tcBorders>
              <w:top w:val="single" w:sz="4" w:space="0" w:color="auto"/>
              <w:left w:val="single" w:sz="4" w:space="0" w:color="auto"/>
              <w:bottom w:val="single" w:sz="4" w:space="0" w:color="auto"/>
              <w:right w:val="single" w:sz="4" w:space="0" w:color="auto"/>
            </w:tcBorders>
            <w:vAlign w:val="bottom"/>
          </w:tcPr>
          <w:p w:rsidR="00B9229A" w:rsidRPr="009C220D" w:rsidRDefault="00B9229A" w:rsidP="00617C65">
            <w:pPr>
              <w:pStyle w:val="BodyText3"/>
            </w:pPr>
            <w:r>
              <w:t>YES</w:t>
            </w:r>
          </w:p>
          <w:sdt>
            <w:sdtPr>
              <w:id w:val="-1637865788"/>
              <w14:checkbox>
                <w14:checked w14:val="0"/>
                <w14:checkedState w14:val="2612" w14:font="MS Gothic"/>
                <w14:uncheckedState w14:val="2610" w14:font="MS Gothic"/>
              </w14:checkbox>
            </w:sdtPr>
            <w:sdtContent>
              <w:p w:rsidR="00B9229A" w:rsidRPr="00DC06B8" w:rsidRDefault="003767E8" w:rsidP="00617C65">
                <w:pPr>
                  <w:pStyle w:val="Checkbox"/>
                </w:pPr>
                <w:r>
                  <w:rPr>
                    <w:rFonts w:ascii="MS Gothic" w:eastAsia="MS Gothic" w:hAnsi="MS Gothic" w:hint="eastAsia"/>
                  </w:rPr>
                  <w:t>☐</w:t>
                </w:r>
              </w:p>
            </w:sdtContent>
          </w:sdt>
        </w:tc>
        <w:tc>
          <w:tcPr>
            <w:tcW w:w="633" w:type="dxa"/>
            <w:gridSpan w:val="8"/>
            <w:tcBorders>
              <w:top w:val="single" w:sz="4" w:space="0" w:color="auto"/>
              <w:left w:val="single" w:sz="4" w:space="0" w:color="auto"/>
              <w:bottom w:val="single" w:sz="4" w:space="0" w:color="auto"/>
              <w:right w:val="single" w:sz="4" w:space="0" w:color="auto"/>
            </w:tcBorders>
            <w:vAlign w:val="bottom"/>
          </w:tcPr>
          <w:p w:rsidR="00B9229A" w:rsidRPr="009C220D" w:rsidRDefault="00B9229A" w:rsidP="00617C65">
            <w:pPr>
              <w:pStyle w:val="BodyText3"/>
            </w:pPr>
            <w:r>
              <w:t>NO</w:t>
            </w:r>
          </w:p>
          <w:sdt>
            <w:sdtPr>
              <w:id w:val="-1951850606"/>
              <w14:checkbox>
                <w14:checked w14:val="0"/>
                <w14:checkedState w14:val="2612" w14:font="MS Gothic"/>
                <w14:uncheckedState w14:val="2610" w14:font="MS Gothic"/>
              </w14:checkbox>
            </w:sdtPr>
            <w:sdtContent>
              <w:p w:rsidR="00B9229A" w:rsidRPr="00DC06B8" w:rsidRDefault="003767E8" w:rsidP="00617C65">
                <w:pPr>
                  <w:pStyle w:val="Checkbox"/>
                </w:pPr>
                <w:r>
                  <w:rPr>
                    <w:rFonts w:ascii="MS Gothic" w:eastAsia="MS Gothic" w:hAnsi="MS Gothic" w:hint="eastAsia"/>
                  </w:rPr>
                  <w:t>☐</w:t>
                </w:r>
              </w:p>
            </w:sdtContent>
          </w:sdt>
        </w:tc>
        <w:tc>
          <w:tcPr>
            <w:tcW w:w="1309"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Degree:</w:t>
            </w:r>
          </w:p>
        </w:tc>
        <w:tc>
          <w:tcPr>
            <w:tcW w:w="2706" w:type="dxa"/>
            <w:gridSpan w:val="12"/>
            <w:tcBorders>
              <w:top w:val="single" w:sz="4" w:space="0" w:color="auto"/>
              <w:left w:val="single" w:sz="4" w:space="0" w:color="auto"/>
              <w:bottom w:val="single" w:sz="4" w:space="0" w:color="auto"/>
              <w:right w:val="single" w:sz="4" w:space="0" w:color="auto"/>
            </w:tcBorders>
            <w:vAlign w:val="bottom"/>
          </w:tcPr>
          <w:p w:rsidR="00B9229A" w:rsidRPr="00DC06B8" w:rsidRDefault="00DC06B8" w:rsidP="00617C65">
            <w:pPr>
              <w:pStyle w:val="FieldText"/>
            </w:pPr>
            <w:r w:rsidRPr="00DC06B8">
              <w:rPr>
                <w:b w:val="0"/>
              </w:rPr>
              <w:fldChar w:fldCharType="begin">
                <w:ffData>
                  <w:name w:val="Text5"/>
                  <w:enabled/>
                  <w:calcOnExit w:val="0"/>
                  <w:textInput/>
                </w:ffData>
              </w:fldChar>
            </w:r>
            <w:r w:rsidRPr="00DC06B8">
              <w:rPr>
                <w:b w:val="0"/>
              </w:rPr>
              <w:instrText xml:space="preserve"> FORMTEXT </w:instrText>
            </w:r>
            <w:r w:rsidRPr="00DC06B8">
              <w:rPr>
                <w:b w:val="0"/>
              </w:rPr>
            </w:r>
            <w:r w:rsidRPr="00DC06B8">
              <w:rPr>
                <w:b w:val="0"/>
              </w:rPr>
              <w:fldChar w:fldCharType="separate"/>
            </w:r>
            <w:r w:rsidRPr="00DC06B8">
              <w:rPr>
                <w:b w:val="0"/>
              </w:rPr>
              <w:t> </w:t>
            </w:r>
            <w:r w:rsidRPr="00DC06B8">
              <w:rPr>
                <w:b w:val="0"/>
              </w:rPr>
              <w:t> </w:t>
            </w:r>
            <w:r w:rsidRPr="00DC06B8">
              <w:rPr>
                <w:b w:val="0"/>
              </w:rPr>
              <w:t> </w:t>
            </w:r>
            <w:r w:rsidRPr="00DC06B8">
              <w:rPr>
                <w:b w:val="0"/>
              </w:rPr>
              <w:t xml:space="preserve">                         </w:t>
            </w:r>
            <w:r w:rsidR="003767E8">
              <w:rPr>
                <w:b w:val="0"/>
              </w:rPr>
              <w:t xml:space="preserve">         </w:t>
            </w:r>
            <w:r w:rsidRPr="00DC06B8">
              <w:rPr>
                <w:b w:val="0"/>
              </w:rPr>
              <w:t> </w:t>
            </w:r>
            <w:r w:rsidRPr="00DC06B8">
              <w:rPr>
                <w:b w:val="0"/>
              </w:rPr>
              <w:fldChar w:fldCharType="end"/>
            </w:r>
          </w:p>
        </w:tc>
      </w:tr>
      <w:tr w:rsidR="00B9229A" w:rsidRPr="00613129" w:rsidTr="005827C1">
        <w:trPr>
          <w:gridAfter w:val="1"/>
          <w:wAfter w:w="101" w:type="dxa"/>
          <w:trHeight w:val="323"/>
          <w:jc w:val="center"/>
        </w:trPr>
        <w:tc>
          <w:tcPr>
            <w:tcW w:w="1170" w:type="dxa"/>
            <w:gridSpan w:val="2"/>
            <w:tcBorders>
              <w:top w:val="single" w:sz="4" w:space="0" w:color="auto"/>
              <w:left w:val="single" w:sz="4" w:space="0" w:color="auto"/>
              <w:bottom w:val="single" w:sz="4" w:space="0" w:color="auto"/>
              <w:right w:val="single" w:sz="4" w:space="0" w:color="auto"/>
            </w:tcBorders>
            <w:vAlign w:val="bottom"/>
          </w:tcPr>
          <w:p w:rsidR="00B9229A" w:rsidRPr="005114CE" w:rsidRDefault="00B9229A" w:rsidP="00617C65">
            <w:pPr>
              <w:pStyle w:val="BodyText"/>
            </w:pPr>
            <w:r w:rsidRPr="005114CE">
              <w:t>College:</w:t>
            </w:r>
          </w:p>
        </w:tc>
        <w:tc>
          <w:tcPr>
            <w:tcW w:w="3282" w:type="dxa"/>
            <w:gridSpan w:val="21"/>
            <w:tcBorders>
              <w:top w:val="single" w:sz="4" w:space="0" w:color="auto"/>
              <w:left w:val="single" w:sz="4" w:space="0" w:color="auto"/>
              <w:bottom w:val="single" w:sz="4" w:space="0" w:color="auto"/>
              <w:right w:val="single" w:sz="4" w:space="0" w:color="auto"/>
            </w:tcBorders>
            <w:vAlign w:val="bottom"/>
          </w:tcPr>
          <w:p w:rsidR="00B9229A" w:rsidRPr="00DC06B8" w:rsidRDefault="00DC06B8" w:rsidP="00617C65">
            <w:pPr>
              <w:pStyle w:val="FieldText"/>
            </w:pPr>
            <w:r w:rsidRPr="00DC06B8">
              <w:rPr>
                <w:b w:val="0"/>
              </w:rPr>
              <w:fldChar w:fldCharType="begin">
                <w:ffData>
                  <w:name w:val="Text5"/>
                  <w:enabled/>
                  <w:calcOnExit w:val="0"/>
                  <w:textInput/>
                </w:ffData>
              </w:fldChar>
            </w:r>
            <w:r w:rsidRPr="00DC06B8">
              <w:rPr>
                <w:b w:val="0"/>
              </w:rPr>
              <w:instrText xml:space="preserve"> FORMTEXT </w:instrText>
            </w:r>
            <w:r w:rsidRPr="00DC06B8">
              <w:rPr>
                <w:b w:val="0"/>
              </w:rPr>
            </w:r>
            <w:r w:rsidRPr="00DC06B8">
              <w:rPr>
                <w:b w:val="0"/>
              </w:rPr>
              <w:fldChar w:fldCharType="separate"/>
            </w:r>
            <w:r w:rsidRPr="00DC06B8">
              <w:rPr>
                <w:b w:val="0"/>
              </w:rPr>
              <w:t> </w:t>
            </w:r>
            <w:r w:rsidRPr="00DC06B8">
              <w:rPr>
                <w:b w:val="0"/>
              </w:rPr>
              <w:t> </w:t>
            </w:r>
            <w:r w:rsidRPr="00DC06B8">
              <w:rPr>
                <w:b w:val="0"/>
              </w:rPr>
              <w:t> </w:t>
            </w:r>
            <w:r w:rsidRPr="00DC06B8">
              <w:rPr>
                <w:b w:val="0"/>
              </w:rPr>
              <w:t xml:space="preserve">                           </w:t>
            </w:r>
            <w:r w:rsidR="003767E8">
              <w:rPr>
                <w:b w:val="0"/>
              </w:rPr>
              <w:t xml:space="preserve">       </w:t>
            </w:r>
            <w:r w:rsidRPr="00DC06B8">
              <w:rPr>
                <w:b w:val="0"/>
              </w:rPr>
              <w:t> </w:t>
            </w:r>
            <w:r w:rsidRPr="00DC06B8">
              <w:rPr>
                <w:b w:val="0"/>
              </w:rPr>
              <w:fldChar w:fldCharType="end"/>
            </w:r>
          </w:p>
        </w:tc>
        <w:tc>
          <w:tcPr>
            <w:tcW w:w="972"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Address:</w:t>
            </w:r>
          </w:p>
        </w:tc>
        <w:tc>
          <w:tcPr>
            <w:tcW w:w="5365" w:type="dxa"/>
            <w:gridSpan w:val="31"/>
            <w:tcBorders>
              <w:top w:val="single" w:sz="4" w:space="0" w:color="auto"/>
              <w:left w:val="single" w:sz="4" w:space="0" w:color="auto"/>
              <w:bottom w:val="single" w:sz="4" w:space="0" w:color="auto"/>
              <w:right w:val="single" w:sz="4" w:space="0" w:color="auto"/>
            </w:tcBorders>
            <w:vAlign w:val="bottom"/>
          </w:tcPr>
          <w:p w:rsidR="00B9229A" w:rsidRPr="00DC06B8" w:rsidRDefault="00DC06B8" w:rsidP="00617C65">
            <w:pPr>
              <w:pStyle w:val="FieldText"/>
            </w:pPr>
            <w:r w:rsidRPr="00DC06B8">
              <w:rPr>
                <w:b w:val="0"/>
              </w:rPr>
              <w:fldChar w:fldCharType="begin">
                <w:ffData>
                  <w:name w:val="Text5"/>
                  <w:enabled/>
                  <w:calcOnExit w:val="0"/>
                  <w:textInput/>
                </w:ffData>
              </w:fldChar>
            </w:r>
            <w:r w:rsidRPr="00DC06B8">
              <w:rPr>
                <w:b w:val="0"/>
              </w:rPr>
              <w:instrText xml:space="preserve"> FORMTEXT </w:instrText>
            </w:r>
            <w:r w:rsidRPr="00DC06B8">
              <w:rPr>
                <w:b w:val="0"/>
              </w:rPr>
            </w:r>
            <w:r w:rsidRPr="00DC06B8">
              <w:rPr>
                <w:b w:val="0"/>
              </w:rPr>
              <w:fldChar w:fldCharType="separate"/>
            </w:r>
            <w:r w:rsidRPr="00DC06B8">
              <w:rPr>
                <w:b w:val="0"/>
              </w:rPr>
              <w:t> </w:t>
            </w:r>
            <w:r w:rsidRPr="00DC06B8">
              <w:rPr>
                <w:b w:val="0"/>
              </w:rPr>
              <w:t> </w:t>
            </w:r>
            <w:r w:rsidRPr="00DC06B8">
              <w:rPr>
                <w:b w:val="0"/>
              </w:rPr>
              <w:t> </w:t>
            </w:r>
            <w:r w:rsidRPr="00DC06B8">
              <w:rPr>
                <w:b w:val="0"/>
              </w:rPr>
              <w:t xml:space="preserve">                                         </w:t>
            </w:r>
            <w:r w:rsidRPr="00DC06B8">
              <w:rPr>
                <w:b w:val="0"/>
              </w:rPr>
              <w:t> </w:t>
            </w:r>
            <w:r w:rsidRPr="00DC06B8">
              <w:rPr>
                <w:b w:val="0"/>
              </w:rPr>
              <w:fldChar w:fldCharType="end"/>
            </w:r>
          </w:p>
        </w:tc>
      </w:tr>
      <w:tr w:rsidR="00B9229A" w:rsidRPr="00613129" w:rsidTr="005827C1">
        <w:trPr>
          <w:gridAfter w:val="1"/>
          <w:wAfter w:w="101" w:type="dxa"/>
          <w:trHeight w:val="350"/>
          <w:jc w:val="center"/>
        </w:trPr>
        <w:tc>
          <w:tcPr>
            <w:tcW w:w="1170" w:type="dxa"/>
            <w:gridSpan w:val="2"/>
            <w:tcBorders>
              <w:top w:val="single" w:sz="4" w:space="0" w:color="auto"/>
              <w:left w:val="single" w:sz="4" w:space="0" w:color="auto"/>
              <w:bottom w:val="single" w:sz="4" w:space="0" w:color="auto"/>
              <w:right w:val="single" w:sz="4" w:space="0" w:color="auto"/>
            </w:tcBorders>
            <w:vAlign w:val="bottom"/>
          </w:tcPr>
          <w:p w:rsidR="00B9229A" w:rsidRPr="005114CE" w:rsidRDefault="00B9229A" w:rsidP="00617C65">
            <w:pPr>
              <w:pStyle w:val="BodyText"/>
            </w:pPr>
            <w:r w:rsidRPr="005114CE">
              <w:t>From:</w:t>
            </w:r>
          </w:p>
        </w:tc>
        <w:sdt>
          <w:sdtPr>
            <w:id w:val="-18240657"/>
            <w:placeholder>
              <w:docPart w:val="F3AD763E60EB48D3B44E3B113DABD834"/>
            </w:placeholder>
            <w:showingPlcHdr/>
            <w:date>
              <w:dateFormat w:val="M/d/yy"/>
              <w:lid w:val="en-US"/>
              <w:storeMappedDataAs w:val="dateTime"/>
              <w:calendar w:val="gregorian"/>
            </w:date>
          </w:sdtPr>
          <w:sdtContent>
            <w:tc>
              <w:tcPr>
                <w:tcW w:w="785" w:type="dxa"/>
                <w:gridSpan w:val="4"/>
                <w:tcBorders>
                  <w:top w:val="single" w:sz="4" w:space="0" w:color="auto"/>
                  <w:left w:val="single" w:sz="4" w:space="0" w:color="auto"/>
                  <w:bottom w:val="single" w:sz="4" w:space="0" w:color="auto"/>
                  <w:right w:val="single" w:sz="4" w:space="0" w:color="auto"/>
                </w:tcBorders>
                <w:vAlign w:val="bottom"/>
              </w:tcPr>
              <w:p w:rsidR="00B9229A" w:rsidRPr="005114CE" w:rsidRDefault="003767E8" w:rsidP="00617C65">
                <w:pPr>
                  <w:pStyle w:val="FieldText"/>
                </w:pPr>
                <w:r w:rsidRPr="00FF531C">
                  <w:rPr>
                    <w:rStyle w:val="PlaceholderText"/>
                  </w:rPr>
                  <w:t>Click or tap to enter a date.</w:t>
                </w:r>
              </w:p>
            </w:tc>
          </w:sdtContent>
        </w:sdt>
        <w:tc>
          <w:tcPr>
            <w:tcW w:w="535" w:type="dxa"/>
            <w:gridSpan w:val="3"/>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To:</w:t>
            </w:r>
          </w:p>
        </w:tc>
        <w:sdt>
          <w:sdtPr>
            <w:id w:val="354389787"/>
            <w:placeholder>
              <w:docPart w:val="6CBFBF6330044B8B8D0600E085391311"/>
            </w:placeholder>
            <w:showingPlcHdr/>
            <w:date>
              <w:dateFormat w:val="M/d/yy"/>
              <w:lid w:val="en-US"/>
              <w:storeMappedDataAs w:val="dateTime"/>
              <w:calendar w:val="gregorian"/>
            </w:date>
          </w:sdtPr>
          <w:sdtContent>
            <w:tc>
              <w:tcPr>
                <w:tcW w:w="1070" w:type="dxa"/>
                <w:gridSpan w:val="6"/>
                <w:tcBorders>
                  <w:top w:val="single" w:sz="4" w:space="0" w:color="auto"/>
                  <w:left w:val="single" w:sz="4" w:space="0" w:color="auto"/>
                  <w:bottom w:val="single" w:sz="4" w:space="0" w:color="auto"/>
                  <w:right w:val="single" w:sz="4" w:space="0" w:color="auto"/>
                </w:tcBorders>
                <w:vAlign w:val="bottom"/>
              </w:tcPr>
              <w:p w:rsidR="00B9229A" w:rsidRPr="005114CE" w:rsidRDefault="003767E8" w:rsidP="00617C65">
                <w:pPr>
                  <w:pStyle w:val="FieldText"/>
                </w:pPr>
                <w:r w:rsidRPr="00FF531C">
                  <w:rPr>
                    <w:rStyle w:val="PlaceholderText"/>
                  </w:rPr>
                  <w:t>Click or tap to enter a date.</w:t>
                </w:r>
              </w:p>
            </w:tc>
          </w:sdtContent>
        </w:sdt>
        <w:tc>
          <w:tcPr>
            <w:tcW w:w="1864" w:type="dxa"/>
            <w:gridSpan w:val="15"/>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Did you graduate?</w:t>
            </w:r>
          </w:p>
        </w:tc>
        <w:tc>
          <w:tcPr>
            <w:tcW w:w="717" w:type="dxa"/>
            <w:gridSpan w:val="4"/>
            <w:tcBorders>
              <w:top w:val="single" w:sz="4" w:space="0" w:color="auto"/>
              <w:left w:val="single" w:sz="4" w:space="0" w:color="auto"/>
              <w:bottom w:val="single" w:sz="4" w:space="0" w:color="auto"/>
              <w:right w:val="single" w:sz="4" w:space="0" w:color="auto"/>
            </w:tcBorders>
            <w:vAlign w:val="bottom"/>
          </w:tcPr>
          <w:p w:rsidR="00B9229A" w:rsidRPr="009C220D" w:rsidRDefault="00B9229A" w:rsidP="00617C65">
            <w:pPr>
              <w:pStyle w:val="BodyText3"/>
            </w:pPr>
            <w:r>
              <w:t>YES</w:t>
            </w:r>
          </w:p>
          <w:sdt>
            <w:sdtPr>
              <w:id w:val="1789009113"/>
              <w14:checkbox>
                <w14:checked w14:val="0"/>
                <w14:checkedState w14:val="2612" w14:font="MS Gothic"/>
                <w14:uncheckedState w14:val="2610" w14:font="MS Gothic"/>
              </w14:checkbox>
            </w:sdtPr>
            <w:sdtContent>
              <w:p w:rsidR="00B9229A" w:rsidRPr="005114CE" w:rsidRDefault="003767E8" w:rsidP="00617C65">
                <w:pPr>
                  <w:pStyle w:val="Checkbox"/>
                </w:pPr>
                <w:r>
                  <w:rPr>
                    <w:rFonts w:ascii="MS Gothic" w:eastAsia="MS Gothic" w:hAnsi="MS Gothic" w:hint="eastAsia"/>
                  </w:rPr>
                  <w:t>☐</w:t>
                </w:r>
              </w:p>
            </w:sdtContent>
          </w:sdt>
        </w:tc>
        <w:tc>
          <w:tcPr>
            <w:tcW w:w="633" w:type="dxa"/>
            <w:gridSpan w:val="8"/>
            <w:tcBorders>
              <w:top w:val="single" w:sz="4" w:space="0" w:color="auto"/>
              <w:left w:val="single" w:sz="4" w:space="0" w:color="auto"/>
              <w:bottom w:val="single" w:sz="4" w:space="0" w:color="auto"/>
              <w:right w:val="single" w:sz="4" w:space="0" w:color="auto"/>
            </w:tcBorders>
            <w:vAlign w:val="bottom"/>
          </w:tcPr>
          <w:p w:rsidR="00B9229A" w:rsidRPr="009C220D" w:rsidRDefault="00B9229A" w:rsidP="00617C65">
            <w:pPr>
              <w:pStyle w:val="BodyText3"/>
            </w:pPr>
            <w:r>
              <w:t>NO</w:t>
            </w:r>
          </w:p>
          <w:sdt>
            <w:sdtPr>
              <w:id w:val="48344729"/>
              <w14:checkbox>
                <w14:checked w14:val="0"/>
                <w14:checkedState w14:val="2612" w14:font="MS Gothic"/>
                <w14:uncheckedState w14:val="2610" w14:font="MS Gothic"/>
              </w14:checkbox>
            </w:sdtPr>
            <w:sdtContent>
              <w:p w:rsidR="00B9229A" w:rsidRPr="005114CE" w:rsidRDefault="003767E8" w:rsidP="00617C65">
                <w:pPr>
                  <w:pStyle w:val="Checkbox"/>
                </w:pPr>
                <w:r>
                  <w:rPr>
                    <w:rFonts w:ascii="MS Gothic" w:eastAsia="MS Gothic" w:hAnsi="MS Gothic" w:hint="eastAsia"/>
                  </w:rPr>
                  <w:t>☐</w:t>
                </w:r>
              </w:p>
            </w:sdtContent>
          </w:sdt>
        </w:tc>
        <w:tc>
          <w:tcPr>
            <w:tcW w:w="1309"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Degree:</w:t>
            </w:r>
          </w:p>
        </w:tc>
        <w:tc>
          <w:tcPr>
            <w:tcW w:w="2706" w:type="dxa"/>
            <w:gridSpan w:val="12"/>
            <w:tcBorders>
              <w:top w:val="single" w:sz="4" w:space="0" w:color="auto"/>
              <w:left w:val="single" w:sz="4" w:space="0" w:color="auto"/>
              <w:bottom w:val="single" w:sz="4" w:space="0" w:color="auto"/>
              <w:right w:val="single" w:sz="4" w:space="0" w:color="auto"/>
            </w:tcBorders>
            <w:vAlign w:val="bottom"/>
          </w:tcPr>
          <w:p w:rsidR="00B9229A" w:rsidRPr="005114CE" w:rsidRDefault="003767E8" w:rsidP="00617C65">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r>
      <w:tr w:rsidR="00B9229A" w:rsidRPr="005114CE" w:rsidTr="005827C1">
        <w:trPr>
          <w:gridAfter w:val="1"/>
          <w:wAfter w:w="101" w:type="dxa"/>
          <w:trHeight w:val="323"/>
          <w:jc w:val="center"/>
        </w:trPr>
        <w:tc>
          <w:tcPr>
            <w:tcW w:w="1170" w:type="dxa"/>
            <w:gridSpan w:val="2"/>
            <w:tcBorders>
              <w:top w:val="single" w:sz="4" w:space="0" w:color="auto"/>
              <w:left w:val="single" w:sz="4" w:space="0" w:color="auto"/>
              <w:bottom w:val="single" w:sz="4" w:space="0" w:color="auto"/>
              <w:right w:val="single" w:sz="4" w:space="0" w:color="auto"/>
            </w:tcBorders>
            <w:vAlign w:val="bottom"/>
          </w:tcPr>
          <w:p w:rsidR="00B9229A" w:rsidRPr="00A83D5E" w:rsidRDefault="00B9229A" w:rsidP="00DC06B8">
            <w:pPr>
              <w:pStyle w:val="BodyText"/>
            </w:pPr>
            <w:r w:rsidRPr="00A83D5E">
              <w:t>Training:</w:t>
            </w:r>
          </w:p>
        </w:tc>
        <w:tc>
          <w:tcPr>
            <w:tcW w:w="3282" w:type="dxa"/>
            <w:gridSpan w:val="21"/>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c>
          <w:tcPr>
            <w:tcW w:w="972"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DC06B8">
            <w:pPr>
              <w:pStyle w:val="BodyText"/>
              <w:jc w:val="right"/>
            </w:pPr>
            <w:r w:rsidRPr="005114CE">
              <w:t>Address:</w:t>
            </w:r>
          </w:p>
        </w:tc>
        <w:tc>
          <w:tcPr>
            <w:tcW w:w="5365" w:type="dxa"/>
            <w:gridSpan w:val="31"/>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r>
      <w:tr w:rsidR="00B9229A" w:rsidRPr="005114CE" w:rsidTr="005827C1">
        <w:trPr>
          <w:gridAfter w:val="1"/>
          <w:wAfter w:w="101" w:type="dxa"/>
          <w:trHeight w:val="350"/>
          <w:jc w:val="center"/>
        </w:trPr>
        <w:tc>
          <w:tcPr>
            <w:tcW w:w="1170" w:type="dxa"/>
            <w:gridSpan w:val="2"/>
            <w:tcBorders>
              <w:top w:val="single" w:sz="4" w:space="0" w:color="auto"/>
              <w:left w:val="single" w:sz="4" w:space="0" w:color="auto"/>
              <w:bottom w:val="single" w:sz="4" w:space="0" w:color="auto"/>
              <w:right w:val="single" w:sz="4" w:space="0" w:color="auto"/>
            </w:tcBorders>
            <w:vAlign w:val="bottom"/>
          </w:tcPr>
          <w:p w:rsidR="00B9229A" w:rsidRPr="005114CE" w:rsidRDefault="00B9229A" w:rsidP="00DC06B8">
            <w:pPr>
              <w:pStyle w:val="BodyText"/>
            </w:pPr>
            <w:r w:rsidRPr="005114CE">
              <w:lastRenderedPageBreak/>
              <w:t>From:</w:t>
            </w:r>
          </w:p>
        </w:tc>
        <w:sdt>
          <w:sdtPr>
            <w:id w:val="1445040746"/>
            <w:placeholder>
              <w:docPart w:val="5DA1812E5A9B43039F65C752A110652D"/>
            </w:placeholder>
            <w:showingPlcHdr/>
            <w:date>
              <w:dateFormat w:val="M/d/yy"/>
              <w:lid w:val="en-US"/>
              <w:storeMappedDataAs w:val="dateTime"/>
              <w:calendar w:val="gregorian"/>
            </w:date>
          </w:sdtPr>
          <w:sdtContent>
            <w:tc>
              <w:tcPr>
                <w:tcW w:w="785" w:type="dxa"/>
                <w:gridSpan w:val="4"/>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FF531C">
                  <w:rPr>
                    <w:rStyle w:val="PlaceholderText"/>
                  </w:rPr>
                  <w:t>Click or tap to enter a date.</w:t>
                </w:r>
              </w:p>
            </w:tc>
          </w:sdtContent>
        </w:sdt>
        <w:tc>
          <w:tcPr>
            <w:tcW w:w="535" w:type="dxa"/>
            <w:gridSpan w:val="3"/>
            <w:tcBorders>
              <w:top w:val="single" w:sz="4" w:space="0" w:color="auto"/>
              <w:left w:val="single" w:sz="4" w:space="0" w:color="auto"/>
              <w:bottom w:val="single" w:sz="4" w:space="0" w:color="auto"/>
              <w:right w:val="single" w:sz="4" w:space="0" w:color="auto"/>
            </w:tcBorders>
            <w:vAlign w:val="bottom"/>
          </w:tcPr>
          <w:p w:rsidR="00B9229A" w:rsidRPr="005114CE" w:rsidRDefault="00B9229A" w:rsidP="00DC06B8">
            <w:pPr>
              <w:pStyle w:val="BodyText"/>
              <w:jc w:val="right"/>
            </w:pPr>
            <w:r w:rsidRPr="005114CE">
              <w:t>To:</w:t>
            </w:r>
          </w:p>
        </w:tc>
        <w:sdt>
          <w:sdtPr>
            <w:id w:val="1460541960"/>
            <w:placeholder>
              <w:docPart w:val="97DE86D9F73048CFB2EA1F17F3354841"/>
            </w:placeholder>
            <w:showingPlcHdr/>
            <w:date>
              <w:dateFormat w:val="M/d/yy"/>
              <w:lid w:val="en-US"/>
              <w:storeMappedDataAs w:val="dateTime"/>
              <w:calendar w:val="gregorian"/>
            </w:date>
          </w:sdtPr>
          <w:sdtContent>
            <w:tc>
              <w:tcPr>
                <w:tcW w:w="1070" w:type="dxa"/>
                <w:gridSpan w:val="6"/>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FF531C">
                  <w:rPr>
                    <w:rStyle w:val="PlaceholderText"/>
                  </w:rPr>
                  <w:t>Click or tap to enter a date.</w:t>
                </w:r>
              </w:p>
            </w:tc>
          </w:sdtContent>
        </w:sdt>
        <w:tc>
          <w:tcPr>
            <w:tcW w:w="1864" w:type="dxa"/>
            <w:gridSpan w:val="15"/>
            <w:tcBorders>
              <w:top w:val="single" w:sz="4" w:space="0" w:color="auto"/>
              <w:left w:val="single" w:sz="4" w:space="0" w:color="auto"/>
              <w:bottom w:val="single" w:sz="4" w:space="0" w:color="auto"/>
              <w:right w:val="single" w:sz="4" w:space="0" w:color="auto"/>
            </w:tcBorders>
            <w:vAlign w:val="bottom"/>
          </w:tcPr>
          <w:p w:rsidR="00B9229A" w:rsidRPr="005114CE" w:rsidRDefault="00B9229A" w:rsidP="00A83D5E">
            <w:pPr>
              <w:pStyle w:val="BodyText"/>
              <w:jc w:val="right"/>
            </w:pPr>
            <w:r w:rsidRPr="005114CE">
              <w:t xml:space="preserve">Did you </w:t>
            </w:r>
            <w:r>
              <w:t>complete training?</w:t>
            </w:r>
          </w:p>
        </w:tc>
        <w:tc>
          <w:tcPr>
            <w:tcW w:w="717" w:type="dxa"/>
            <w:gridSpan w:val="4"/>
            <w:tcBorders>
              <w:top w:val="single" w:sz="4" w:space="0" w:color="auto"/>
              <w:left w:val="single" w:sz="4" w:space="0" w:color="auto"/>
              <w:bottom w:val="single" w:sz="4" w:space="0" w:color="auto"/>
              <w:right w:val="single" w:sz="4" w:space="0" w:color="auto"/>
            </w:tcBorders>
            <w:vAlign w:val="bottom"/>
          </w:tcPr>
          <w:p w:rsidR="00B9229A" w:rsidRPr="009C220D" w:rsidRDefault="00B9229A" w:rsidP="00DC06B8">
            <w:pPr>
              <w:pStyle w:val="BodyText3"/>
            </w:pPr>
            <w:r>
              <w:t>YES</w:t>
            </w:r>
          </w:p>
          <w:sdt>
            <w:sdtPr>
              <w:id w:val="-1727754026"/>
              <w14:checkbox>
                <w14:checked w14:val="0"/>
                <w14:checkedState w14:val="2612" w14:font="MS Gothic"/>
                <w14:uncheckedState w14:val="2610" w14:font="MS Gothic"/>
              </w14:checkbox>
            </w:sdtPr>
            <w:sdtContent>
              <w:p w:rsidR="00B9229A" w:rsidRPr="005114CE" w:rsidRDefault="003767E8" w:rsidP="00DC06B8">
                <w:pPr>
                  <w:pStyle w:val="Checkbox"/>
                </w:pPr>
                <w:r>
                  <w:rPr>
                    <w:rFonts w:ascii="MS Gothic" w:eastAsia="MS Gothic" w:hAnsi="MS Gothic" w:hint="eastAsia"/>
                  </w:rPr>
                  <w:t>☐</w:t>
                </w:r>
              </w:p>
            </w:sdtContent>
          </w:sdt>
        </w:tc>
        <w:tc>
          <w:tcPr>
            <w:tcW w:w="633" w:type="dxa"/>
            <w:gridSpan w:val="8"/>
            <w:tcBorders>
              <w:top w:val="single" w:sz="4" w:space="0" w:color="auto"/>
              <w:left w:val="single" w:sz="4" w:space="0" w:color="auto"/>
              <w:bottom w:val="single" w:sz="4" w:space="0" w:color="auto"/>
              <w:right w:val="single" w:sz="4" w:space="0" w:color="auto"/>
            </w:tcBorders>
            <w:vAlign w:val="bottom"/>
          </w:tcPr>
          <w:p w:rsidR="00B9229A" w:rsidRPr="009C220D" w:rsidRDefault="00B9229A" w:rsidP="00DC06B8">
            <w:pPr>
              <w:pStyle w:val="BodyText3"/>
            </w:pPr>
            <w:r>
              <w:t>NO</w:t>
            </w:r>
          </w:p>
          <w:sdt>
            <w:sdtPr>
              <w:id w:val="-1257746048"/>
              <w14:checkbox>
                <w14:checked w14:val="0"/>
                <w14:checkedState w14:val="2612" w14:font="MS Gothic"/>
                <w14:uncheckedState w14:val="2610" w14:font="MS Gothic"/>
              </w14:checkbox>
            </w:sdtPr>
            <w:sdtContent>
              <w:p w:rsidR="00B9229A" w:rsidRPr="005114CE" w:rsidRDefault="003767E8" w:rsidP="00DC06B8">
                <w:pPr>
                  <w:pStyle w:val="Checkbox"/>
                </w:pPr>
                <w:r>
                  <w:rPr>
                    <w:rFonts w:ascii="MS Gothic" w:eastAsia="MS Gothic" w:hAnsi="MS Gothic" w:hint="eastAsia"/>
                  </w:rPr>
                  <w:t>☐</w:t>
                </w:r>
              </w:p>
            </w:sdtContent>
          </w:sdt>
        </w:tc>
        <w:tc>
          <w:tcPr>
            <w:tcW w:w="1309"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DC06B8">
            <w:pPr>
              <w:pStyle w:val="BodyText"/>
              <w:jc w:val="right"/>
            </w:pPr>
            <w:r>
              <w:t>Certification:</w:t>
            </w:r>
          </w:p>
        </w:tc>
        <w:tc>
          <w:tcPr>
            <w:tcW w:w="2706" w:type="dxa"/>
            <w:gridSpan w:val="12"/>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r>
      <w:tr w:rsidR="00B9229A" w:rsidRPr="005114CE" w:rsidTr="005827C1">
        <w:trPr>
          <w:gridAfter w:val="1"/>
          <w:wAfter w:w="101" w:type="dxa"/>
          <w:trHeight w:val="350"/>
          <w:jc w:val="center"/>
        </w:trPr>
        <w:tc>
          <w:tcPr>
            <w:tcW w:w="1170" w:type="dxa"/>
            <w:gridSpan w:val="2"/>
            <w:tcBorders>
              <w:top w:val="single" w:sz="4" w:space="0" w:color="auto"/>
              <w:left w:val="single" w:sz="4" w:space="0" w:color="auto"/>
              <w:bottom w:val="single" w:sz="4" w:space="0" w:color="auto"/>
              <w:right w:val="single" w:sz="4" w:space="0" w:color="auto"/>
            </w:tcBorders>
            <w:vAlign w:val="bottom"/>
          </w:tcPr>
          <w:p w:rsidR="00B9229A" w:rsidRPr="00A83D5E" w:rsidRDefault="00B9229A" w:rsidP="00DC06B8">
            <w:pPr>
              <w:pStyle w:val="BodyText"/>
            </w:pPr>
            <w:r w:rsidRPr="00A83D5E">
              <w:t>Training:</w:t>
            </w:r>
          </w:p>
        </w:tc>
        <w:tc>
          <w:tcPr>
            <w:tcW w:w="3282" w:type="dxa"/>
            <w:gridSpan w:val="21"/>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c>
          <w:tcPr>
            <w:tcW w:w="972"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DC06B8">
            <w:pPr>
              <w:pStyle w:val="BodyText"/>
              <w:jc w:val="right"/>
            </w:pPr>
            <w:r w:rsidRPr="005114CE">
              <w:t>Address:</w:t>
            </w:r>
          </w:p>
        </w:tc>
        <w:tc>
          <w:tcPr>
            <w:tcW w:w="5365" w:type="dxa"/>
            <w:gridSpan w:val="31"/>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r>
      <w:tr w:rsidR="00B9229A" w:rsidRPr="005114CE" w:rsidTr="005827C1">
        <w:trPr>
          <w:gridAfter w:val="1"/>
          <w:wAfter w:w="101" w:type="dxa"/>
          <w:trHeight w:val="260"/>
          <w:jc w:val="center"/>
        </w:trPr>
        <w:tc>
          <w:tcPr>
            <w:tcW w:w="1170" w:type="dxa"/>
            <w:gridSpan w:val="2"/>
            <w:tcBorders>
              <w:top w:val="single" w:sz="4" w:space="0" w:color="auto"/>
              <w:left w:val="single" w:sz="4" w:space="0" w:color="auto"/>
              <w:bottom w:val="single" w:sz="4" w:space="0" w:color="auto"/>
              <w:right w:val="single" w:sz="4" w:space="0" w:color="auto"/>
            </w:tcBorders>
            <w:vAlign w:val="bottom"/>
          </w:tcPr>
          <w:p w:rsidR="00B9229A" w:rsidRPr="005114CE" w:rsidRDefault="00B9229A" w:rsidP="00DC06B8">
            <w:pPr>
              <w:pStyle w:val="BodyText"/>
            </w:pPr>
            <w:r w:rsidRPr="005114CE">
              <w:t>From:</w:t>
            </w:r>
          </w:p>
        </w:tc>
        <w:sdt>
          <w:sdtPr>
            <w:id w:val="-388955049"/>
            <w:placeholder>
              <w:docPart w:val="CC46A082D5A9448D9B3497606541BA72"/>
            </w:placeholder>
            <w:showingPlcHdr/>
            <w:date>
              <w:dateFormat w:val="M/d/yy"/>
              <w:lid w:val="en-US"/>
              <w:storeMappedDataAs w:val="dateTime"/>
              <w:calendar w:val="gregorian"/>
            </w:date>
          </w:sdtPr>
          <w:sdtContent>
            <w:tc>
              <w:tcPr>
                <w:tcW w:w="785" w:type="dxa"/>
                <w:gridSpan w:val="4"/>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FF531C">
                  <w:rPr>
                    <w:rStyle w:val="PlaceholderText"/>
                  </w:rPr>
                  <w:t>Click or tap to enter a date.</w:t>
                </w:r>
              </w:p>
            </w:tc>
          </w:sdtContent>
        </w:sdt>
        <w:tc>
          <w:tcPr>
            <w:tcW w:w="535" w:type="dxa"/>
            <w:gridSpan w:val="3"/>
            <w:tcBorders>
              <w:top w:val="single" w:sz="4" w:space="0" w:color="auto"/>
              <w:left w:val="single" w:sz="4" w:space="0" w:color="auto"/>
              <w:bottom w:val="single" w:sz="4" w:space="0" w:color="auto"/>
              <w:right w:val="single" w:sz="4" w:space="0" w:color="auto"/>
            </w:tcBorders>
            <w:vAlign w:val="bottom"/>
          </w:tcPr>
          <w:p w:rsidR="00B9229A" w:rsidRPr="005114CE" w:rsidRDefault="00B9229A" w:rsidP="00DC06B8">
            <w:pPr>
              <w:pStyle w:val="BodyText"/>
              <w:jc w:val="right"/>
            </w:pPr>
            <w:r w:rsidRPr="005114CE">
              <w:t>To:</w:t>
            </w:r>
          </w:p>
        </w:tc>
        <w:sdt>
          <w:sdtPr>
            <w:id w:val="-971908276"/>
            <w:placeholder>
              <w:docPart w:val="FB09430701D948B687187A33C882190C"/>
            </w:placeholder>
            <w:showingPlcHdr/>
            <w:date>
              <w:dateFormat w:val="M/d/yy"/>
              <w:lid w:val="en-US"/>
              <w:storeMappedDataAs w:val="dateTime"/>
              <w:calendar w:val="gregorian"/>
            </w:date>
          </w:sdtPr>
          <w:sdtContent>
            <w:tc>
              <w:tcPr>
                <w:tcW w:w="1070" w:type="dxa"/>
                <w:gridSpan w:val="6"/>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FF531C">
                  <w:rPr>
                    <w:rStyle w:val="PlaceholderText"/>
                  </w:rPr>
                  <w:t>Click or tap to enter a date.</w:t>
                </w:r>
              </w:p>
            </w:tc>
          </w:sdtContent>
        </w:sdt>
        <w:tc>
          <w:tcPr>
            <w:tcW w:w="1864" w:type="dxa"/>
            <w:gridSpan w:val="15"/>
            <w:tcBorders>
              <w:top w:val="single" w:sz="4" w:space="0" w:color="auto"/>
              <w:left w:val="single" w:sz="4" w:space="0" w:color="auto"/>
              <w:bottom w:val="single" w:sz="4" w:space="0" w:color="auto"/>
              <w:right w:val="single" w:sz="4" w:space="0" w:color="auto"/>
            </w:tcBorders>
            <w:vAlign w:val="bottom"/>
          </w:tcPr>
          <w:p w:rsidR="00B9229A" w:rsidRPr="005114CE" w:rsidRDefault="00B9229A" w:rsidP="00DC06B8">
            <w:pPr>
              <w:pStyle w:val="BodyText"/>
              <w:jc w:val="right"/>
            </w:pPr>
            <w:r w:rsidRPr="005114CE">
              <w:t xml:space="preserve">Did you </w:t>
            </w:r>
            <w:r>
              <w:t>complete training?</w:t>
            </w:r>
          </w:p>
        </w:tc>
        <w:tc>
          <w:tcPr>
            <w:tcW w:w="717" w:type="dxa"/>
            <w:gridSpan w:val="4"/>
            <w:tcBorders>
              <w:top w:val="single" w:sz="4" w:space="0" w:color="auto"/>
              <w:left w:val="single" w:sz="4" w:space="0" w:color="auto"/>
              <w:bottom w:val="single" w:sz="4" w:space="0" w:color="auto"/>
              <w:right w:val="single" w:sz="4" w:space="0" w:color="auto"/>
            </w:tcBorders>
            <w:vAlign w:val="bottom"/>
          </w:tcPr>
          <w:p w:rsidR="00B9229A" w:rsidRPr="009C220D" w:rsidRDefault="00B9229A" w:rsidP="00DC06B8">
            <w:pPr>
              <w:pStyle w:val="BodyText3"/>
            </w:pPr>
            <w:r>
              <w:t>YES</w:t>
            </w:r>
          </w:p>
          <w:sdt>
            <w:sdtPr>
              <w:id w:val="-95031699"/>
              <w14:checkbox>
                <w14:checked w14:val="0"/>
                <w14:checkedState w14:val="2612" w14:font="MS Gothic"/>
                <w14:uncheckedState w14:val="2610" w14:font="MS Gothic"/>
              </w14:checkbox>
            </w:sdtPr>
            <w:sdtContent>
              <w:p w:rsidR="00B9229A" w:rsidRPr="005114CE" w:rsidRDefault="003767E8" w:rsidP="00DC06B8">
                <w:pPr>
                  <w:pStyle w:val="Checkbox"/>
                </w:pPr>
                <w:r>
                  <w:rPr>
                    <w:rFonts w:ascii="MS Gothic" w:eastAsia="MS Gothic" w:hAnsi="MS Gothic" w:hint="eastAsia"/>
                  </w:rPr>
                  <w:t>☐</w:t>
                </w:r>
              </w:p>
            </w:sdtContent>
          </w:sdt>
        </w:tc>
        <w:tc>
          <w:tcPr>
            <w:tcW w:w="633" w:type="dxa"/>
            <w:gridSpan w:val="8"/>
            <w:tcBorders>
              <w:top w:val="single" w:sz="4" w:space="0" w:color="auto"/>
              <w:left w:val="single" w:sz="4" w:space="0" w:color="auto"/>
              <w:bottom w:val="single" w:sz="4" w:space="0" w:color="auto"/>
              <w:right w:val="single" w:sz="4" w:space="0" w:color="auto"/>
            </w:tcBorders>
            <w:vAlign w:val="bottom"/>
          </w:tcPr>
          <w:p w:rsidR="00B9229A" w:rsidRPr="009C220D" w:rsidRDefault="00B9229A" w:rsidP="00DC06B8">
            <w:pPr>
              <w:pStyle w:val="BodyText3"/>
            </w:pPr>
            <w:r>
              <w:t>NO</w:t>
            </w:r>
          </w:p>
          <w:sdt>
            <w:sdtPr>
              <w:id w:val="773674153"/>
              <w14:checkbox>
                <w14:checked w14:val="0"/>
                <w14:checkedState w14:val="2612" w14:font="MS Gothic"/>
                <w14:uncheckedState w14:val="2610" w14:font="MS Gothic"/>
              </w14:checkbox>
            </w:sdtPr>
            <w:sdtContent>
              <w:p w:rsidR="00B9229A" w:rsidRPr="005114CE" w:rsidRDefault="003767E8" w:rsidP="00DC06B8">
                <w:pPr>
                  <w:pStyle w:val="Checkbox"/>
                </w:pPr>
                <w:r>
                  <w:rPr>
                    <w:rFonts w:ascii="MS Gothic" w:eastAsia="MS Gothic" w:hAnsi="MS Gothic" w:hint="eastAsia"/>
                  </w:rPr>
                  <w:t>☐</w:t>
                </w:r>
              </w:p>
            </w:sdtContent>
          </w:sdt>
        </w:tc>
        <w:tc>
          <w:tcPr>
            <w:tcW w:w="1309"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DC06B8">
            <w:pPr>
              <w:pStyle w:val="BodyText"/>
              <w:jc w:val="right"/>
            </w:pPr>
            <w:r>
              <w:t>Certification:</w:t>
            </w:r>
          </w:p>
        </w:tc>
        <w:tc>
          <w:tcPr>
            <w:tcW w:w="2706" w:type="dxa"/>
            <w:gridSpan w:val="12"/>
            <w:tcBorders>
              <w:top w:val="single" w:sz="4" w:space="0" w:color="auto"/>
              <w:left w:val="single" w:sz="4" w:space="0" w:color="auto"/>
              <w:bottom w:val="single" w:sz="4" w:space="0" w:color="auto"/>
              <w:right w:val="single" w:sz="4" w:space="0" w:color="auto"/>
            </w:tcBorders>
            <w:vAlign w:val="bottom"/>
          </w:tcPr>
          <w:p w:rsidR="00B9229A" w:rsidRPr="005114CE" w:rsidRDefault="003767E8" w:rsidP="00DC06B8">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r>
      <w:tr w:rsidR="00B9229A" w:rsidRPr="00613129" w:rsidTr="005827C1">
        <w:trPr>
          <w:gridAfter w:val="1"/>
          <w:wAfter w:w="101" w:type="dxa"/>
          <w:trHeight w:val="296"/>
          <w:jc w:val="center"/>
        </w:trPr>
        <w:tc>
          <w:tcPr>
            <w:tcW w:w="1170" w:type="dxa"/>
            <w:gridSpan w:val="2"/>
            <w:tcBorders>
              <w:top w:val="single" w:sz="4" w:space="0" w:color="auto"/>
              <w:left w:val="single" w:sz="4" w:space="0" w:color="auto"/>
              <w:bottom w:val="single" w:sz="4" w:space="0" w:color="auto"/>
              <w:right w:val="single" w:sz="4" w:space="0" w:color="auto"/>
            </w:tcBorders>
            <w:vAlign w:val="bottom"/>
          </w:tcPr>
          <w:p w:rsidR="00B9229A" w:rsidRPr="005114CE" w:rsidRDefault="00B9229A" w:rsidP="00617C65">
            <w:pPr>
              <w:pStyle w:val="BodyText"/>
            </w:pPr>
            <w:r w:rsidRPr="005114CE">
              <w:t>Other:</w:t>
            </w:r>
          </w:p>
        </w:tc>
        <w:tc>
          <w:tcPr>
            <w:tcW w:w="3282" w:type="dxa"/>
            <w:gridSpan w:val="21"/>
            <w:tcBorders>
              <w:top w:val="single" w:sz="4" w:space="0" w:color="auto"/>
              <w:left w:val="single" w:sz="4" w:space="0" w:color="auto"/>
              <w:bottom w:val="single" w:sz="4" w:space="0" w:color="auto"/>
              <w:right w:val="single" w:sz="4" w:space="0" w:color="auto"/>
            </w:tcBorders>
            <w:vAlign w:val="bottom"/>
          </w:tcPr>
          <w:p w:rsidR="00B9229A" w:rsidRPr="005114CE" w:rsidRDefault="003767E8" w:rsidP="00617C65">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c>
          <w:tcPr>
            <w:tcW w:w="972"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Address:</w:t>
            </w:r>
          </w:p>
        </w:tc>
        <w:tc>
          <w:tcPr>
            <w:tcW w:w="5365" w:type="dxa"/>
            <w:gridSpan w:val="31"/>
            <w:tcBorders>
              <w:top w:val="single" w:sz="4" w:space="0" w:color="auto"/>
              <w:left w:val="single" w:sz="4" w:space="0" w:color="auto"/>
              <w:bottom w:val="single" w:sz="4" w:space="0" w:color="auto"/>
              <w:right w:val="single" w:sz="4" w:space="0" w:color="auto"/>
            </w:tcBorders>
            <w:vAlign w:val="bottom"/>
          </w:tcPr>
          <w:p w:rsidR="00B9229A" w:rsidRPr="005114CE" w:rsidRDefault="003767E8" w:rsidP="00617C65">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r>
      <w:tr w:rsidR="00B9229A" w:rsidRPr="00613129" w:rsidTr="005827C1">
        <w:trPr>
          <w:gridAfter w:val="1"/>
          <w:wAfter w:w="101" w:type="dxa"/>
          <w:trHeight w:val="314"/>
          <w:jc w:val="center"/>
        </w:trPr>
        <w:tc>
          <w:tcPr>
            <w:tcW w:w="1170" w:type="dxa"/>
            <w:gridSpan w:val="2"/>
            <w:tcBorders>
              <w:top w:val="single" w:sz="4" w:space="0" w:color="auto"/>
              <w:left w:val="single" w:sz="4" w:space="0" w:color="auto"/>
              <w:bottom w:val="single" w:sz="4" w:space="0" w:color="auto"/>
              <w:right w:val="single" w:sz="4" w:space="0" w:color="auto"/>
            </w:tcBorders>
            <w:vAlign w:val="bottom"/>
          </w:tcPr>
          <w:p w:rsidR="00B9229A" w:rsidRPr="005114CE" w:rsidRDefault="00B9229A" w:rsidP="00617C65">
            <w:pPr>
              <w:pStyle w:val="BodyText"/>
            </w:pPr>
            <w:r w:rsidRPr="005114CE">
              <w:t>From:</w:t>
            </w:r>
          </w:p>
        </w:tc>
        <w:sdt>
          <w:sdtPr>
            <w:id w:val="1398852962"/>
            <w:placeholder>
              <w:docPart w:val="2B8D0FC56EE5475F8DFEC0A16ED7533E"/>
            </w:placeholder>
            <w:showingPlcHdr/>
            <w:date>
              <w:dateFormat w:val="M/d/yy"/>
              <w:lid w:val="en-US"/>
              <w:storeMappedDataAs w:val="dateTime"/>
              <w:calendar w:val="gregorian"/>
            </w:date>
          </w:sdtPr>
          <w:sdtContent>
            <w:tc>
              <w:tcPr>
                <w:tcW w:w="785" w:type="dxa"/>
                <w:gridSpan w:val="4"/>
                <w:tcBorders>
                  <w:top w:val="single" w:sz="4" w:space="0" w:color="auto"/>
                  <w:left w:val="single" w:sz="4" w:space="0" w:color="auto"/>
                  <w:bottom w:val="single" w:sz="4" w:space="0" w:color="auto"/>
                  <w:right w:val="single" w:sz="4" w:space="0" w:color="auto"/>
                </w:tcBorders>
                <w:vAlign w:val="bottom"/>
              </w:tcPr>
              <w:p w:rsidR="00B9229A" w:rsidRPr="005114CE" w:rsidRDefault="003767E8" w:rsidP="00617C65">
                <w:pPr>
                  <w:pStyle w:val="FieldText"/>
                </w:pPr>
                <w:r w:rsidRPr="00FF531C">
                  <w:rPr>
                    <w:rStyle w:val="PlaceholderText"/>
                  </w:rPr>
                  <w:t>Click or tap to enter a date.</w:t>
                </w:r>
              </w:p>
            </w:tc>
          </w:sdtContent>
        </w:sdt>
        <w:tc>
          <w:tcPr>
            <w:tcW w:w="535" w:type="dxa"/>
            <w:gridSpan w:val="3"/>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To:</w:t>
            </w:r>
          </w:p>
        </w:tc>
        <w:sdt>
          <w:sdtPr>
            <w:id w:val="-2029320810"/>
            <w:placeholder>
              <w:docPart w:val="7CD708EC72574ADBA7487B953D13317D"/>
            </w:placeholder>
            <w:showingPlcHdr/>
            <w:date>
              <w:dateFormat w:val="M/d/yy"/>
              <w:lid w:val="en-US"/>
              <w:storeMappedDataAs w:val="dateTime"/>
              <w:calendar w:val="gregorian"/>
            </w:date>
          </w:sdtPr>
          <w:sdtContent>
            <w:tc>
              <w:tcPr>
                <w:tcW w:w="1070" w:type="dxa"/>
                <w:gridSpan w:val="6"/>
                <w:tcBorders>
                  <w:top w:val="single" w:sz="4" w:space="0" w:color="auto"/>
                  <w:left w:val="single" w:sz="4" w:space="0" w:color="auto"/>
                  <w:bottom w:val="single" w:sz="4" w:space="0" w:color="auto"/>
                  <w:right w:val="single" w:sz="4" w:space="0" w:color="auto"/>
                </w:tcBorders>
                <w:vAlign w:val="bottom"/>
              </w:tcPr>
              <w:p w:rsidR="00B9229A" w:rsidRPr="005114CE" w:rsidRDefault="003767E8" w:rsidP="00617C65">
                <w:pPr>
                  <w:pStyle w:val="FieldText"/>
                </w:pPr>
                <w:r w:rsidRPr="00FF531C">
                  <w:rPr>
                    <w:rStyle w:val="PlaceholderText"/>
                  </w:rPr>
                  <w:t>Click or tap to enter a date.</w:t>
                </w:r>
              </w:p>
            </w:tc>
          </w:sdtContent>
        </w:sdt>
        <w:tc>
          <w:tcPr>
            <w:tcW w:w="1864" w:type="dxa"/>
            <w:gridSpan w:val="15"/>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Did you graduate?</w:t>
            </w:r>
          </w:p>
        </w:tc>
        <w:tc>
          <w:tcPr>
            <w:tcW w:w="717" w:type="dxa"/>
            <w:gridSpan w:val="4"/>
            <w:tcBorders>
              <w:top w:val="single" w:sz="4" w:space="0" w:color="auto"/>
              <w:left w:val="single" w:sz="4" w:space="0" w:color="auto"/>
              <w:bottom w:val="single" w:sz="4" w:space="0" w:color="auto"/>
              <w:right w:val="single" w:sz="4" w:space="0" w:color="auto"/>
            </w:tcBorders>
            <w:vAlign w:val="bottom"/>
          </w:tcPr>
          <w:p w:rsidR="00B9229A" w:rsidRPr="009C220D" w:rsidRDefault="00B9229A" w:rsidP="00617C65">
            <w:pPr>
              <w:pStyle w:val="BodyText3"/>
            </w:pPr>
            <w:r>
              <w:t>YES</w:t>
            </w:r>
          </w:p>
          <w:sdt>
            <w:sdtPr>
              <w:id w:val="830490517"/>
              <w14:checkbox>
                <w14:checked w14:val="0"/>
                <w14:checkedState w14:val="2612" w14:font="MS Gothic"/>
                <w14:uncheckedState w14:val="2610" w14:font="MS Gothic"/>
              </w14:checkbox>
            </w:sdtPr>
            <w:sdtContent>
              <w:p w:rsidR="00B9229A" w:rsidRPr="005114CE" w:rsidRDefault="003767E8" w:rsidP="00617C65">
                <w:pPr>
                  <w:pStyle w:val="Checkbox"/>
                </w:pPr>
                <w:r>
                  <w:rPr>
                    <w:rFonts w:ascii="MS Gothic" w:eastAsia="MS Gothic" w:hAnsi="MS Gothic" w:hint="eastAsia"/>
                  </w:rPr>
                  <w:t>☐</w:t>
                </w:r>
              </w:p>
            </w:sdtContent>
          </w:sdt>
        </w:tc>
        <w:tc>
          <w:tcPr>
            <w:tcW w:w="633" w:type="dxa"/>
            <w:gridSpan w:val="8"/>
            <w:tcBorders>
              <w:top w:val="single" w:sz="4" w:space="0" w:color="auto"/>
              <w:left w:val="single" w:sz="4" w:space="0" w:color="auto"/>
              <w:bottom w:val="single" w:sz="4" w:space="0" w:color="auto"/>
              <w:right w:val="single" w:sz="4" w:space="0" w:color="auto"/>
            </w:tcBorders>
            <w:vAlign w:val="bottom"/>
          </w:tcPr>
          <w:p w:rsidR="00B9229A" w:rsidRPr="009C220D" w:rsidRDefault="00B9229A" w:rsidP="00617C65">
            <w:pPr>
              <w:pStyle w:val="BodyText3"/>
            </w:pPr>
            <w:r>
              <w:t>NO</w:t>
            </w:r>
          </w:p>
          <w:sdt>
            <w:sdtPr>
              <w:id w:val="2065748260"/>
              <w14:checkbox>
                <w14:checked w14:val="0"/>
                <w14:checkedState w14:val="2612" w14:font="MS Gothic"/>
                <w14:uncheckedState w14:val="2610" w14:font="MS Gothic"/>
              </w14:checkbox>
            </w:sdtPr>
            <w:sdtContent>
              <w:p w:rsidR="00B9229A" w:rsidRPr="005114CE" w:rsidRDefault="003767E8" w:rsidP="00617C65">
                <w:pPr>
                  <w:pStyle w:val="Checkbox"/>
                </w:pPr>
                <w:r>
                  <w:rPr>
                    <w:rFonts w:ascii="MS Gothic" w:eastAsia="MS Gothic" w:hAnsi="MS Gothic" w:hint="eastAsia"/>
                  </w:rPr>
                  <w:t>☐</w:t>
                </w:r>
              </w:p>
            </w:sdtContent>
          </w:sdt>
        </w:tc>
        <w:tc>
          <w:tcPr>
            <w:tcW w:w="1309" w:type="dxa"/>
            <w:gridSpan w:val="7"/>
            <w:tcBorders>
              <w:top w:val="single" w:sz="4" w:space="0" w:color="auto"/>
              <w:left w:val="single" w:sz="4" w:space="0" w:color="auto"/>
              <w:bottom w:val="single" w:sz="4" w:space="0" w:color="auto"/>
              <w:right w:val="single" w:sz="4" w:space="0" w:color="auto"/>
            </w:tcBorders>
            <w:vAlign w:val="bottom"/>
          </w:tcPr>
          <w:p w:rsidR="00B9229A" w:rsidRPr="005114CE" w:rsidRDefault="00B9229A" w:rsidP="001903F7">
            <w:pPr>
              <w:pStyle w:val="BodyText"/>
              <w:jc w:val="right"/>
            </w:pPr>
            <w:r w:rsidRPr="005114CE">
              <w:t>Degree:</w:t>
            </w:r>
          </w:p>
        </w:tc>
        <w:tc>
          <w:tcPr>
            <w:tcW w:w="2706" w:type="dxa"/>
            <w:gridSpan w:val="12"/>
            <w:tcBorders>
              <w:top w:val="single" w:sz="4" w:space="0" w:color="auto"/>
              <w:left w:val="single" w:sz="4" w:space="0" w:color="auto"/>
              <w:bottom w:val="single" w:sz="4" w:space="0" w:color="auto"/>
              <w:right w:val="single" w:sz="4" w:space="0" w:color="auto"/>
            </w:tcBorders>
            <w:vAlign w:val="bottom"/>
          </w:tcPr>
          <w:p w:rsidR="00B9229A" w:rsidRPr="005114CE" w:rsidRDefault="003767E8" w:rsidP="00617C65">
            <w:pPr>
              <w:pStyle w:val="FieldText"/>
            </w:pPr>
            <w:r w:rsidRPr="00CF633A">
              <w:rPr>
                <w:b w:val="0"/>
              </w:rPr>
              <w:fldChar w:fldCharType="begin">
                <w:ffData>
                  <w:name w:val="Text5"/>
                  <w:enabled/>
                  <w:calcOnExit w:val="0"/>
                  <w:textInput/>
                </w:ffData>
              </w:fldChar>
            </w:r>
            <w:r w:rsidRPr="00CF633A">
              <w:rPr>
                <w:b w:val="0"/>
              </w:rPr>
              <w:instrText xml:space="preserve"> FORMTEXT </w:instrText>
            </w:r>
            <w:r w:rsidRPr="00CF633A">
              <w:rPr>
                <w:b w:val="0"/>
              </w:rPr>
            </w:r>
            <w:r w:rsidRPr="00CF633A">
              <w:rPr>
                <w:b w:val="0"/>
              </w:rPr>
              <w:fldChar w:fldCharType="separate"/>
            </w:r>
            <w:r w:rsidRPr="00CF633A">
              <w:rPr>
                <w:b w:val="0"/>
              </w:rPr>
              <w:t> </w:t>
            </w:r>
            <w:r w:rsidRPr="00CF633A">
              <w:rPr>
                <w:b w:val="0"/>
              </w:rPr>
              <w:t> </w:t>
            </w:r>
            <w:r w:rsidRPr="00CF633A">
              <w:rPr>
                <w:b w:val="0"/>
              </w:rPr>
              <w:t> </w:t>
            </w:r>
            <w:r w:rsidRPr="00CF633A">
              <w:rPr>
                <w:b w:val="0"/>
              </w:rPr>
              <w:t xml:space="preserve">                                  </w:t>
            </w:r>
            <w:r w:rsidRPr="00CF633A">
              <w:rPr>
                <w:b w:val="0"/>
              </w:rPr>
              <w:t> </w:t>
            </w:r>
            <w:r w:rsidRPr="00CF633A">
              <w:rPr>
                <w:b w:val="0"/>
              </w:rPr>
              <w:fldChar w:fldCharType="end"/>
            </w:r>
          </w:p>
        </w:tc>
      </w:tr>
      <w:tr w:rsidR="00B9229A" w:rsidRPr="00613129" w:rsidTr="00CF633A">
        <w:trPr>
          <w:gridAfter w:val="1"/>
          <w:wAfter w:w="101" w:type="dxa"/>
          <w:trHeight w:val="333"/>
          <w:jc w:val="center"/>
        </w:trPr>
        <w:tc>
          <w:tcPr>
            <w:tcW w:w="10789" w:type="dxa"/>
            <w:gridSpan w:val="61"/>
            <w:tcBorders>
              <w:top w:val="single" w:sz="4" w:space="0" w:color="auto"/>
            </w:tcBorders>
            <w:vAlign w:val="bottom"/>
          </w:tcPr>
          <w:p w:rsidR="00B9229A" w:rsidRPr="005114CE" w:rsidRDefault="00B9229A" w:rsidP="00682C69">
            <w:pPr>
              <w:pStyle w:val="BodyText"/>
            </w:pPr>
            <w:r>
              <w:t xml:space="preserve">Summarize any Special skills or </w:t>
            </w:r>
            <w:r w:rsidR="003767E8">
              <w:t xml:space="preserve">Qualifications: </w:t>
            </w:r>
            <w:r w:rsidR="003767E8" w:rsidRPr="003767E8">
              <w:rPr>
                <w:b/>
                <w:u w:val="single"/>
              </w:rPr>
              <w:fldChar w:fldCharType="begin">
                <w:ffData>
                  <w:name w:val="Text5"/>
                  <w:enabled/>
                  <w:calcOnExit w:val="0"/>
                  <w:textInput/>
                </w:ffData>
              </w:fldChar>
            </w:r>
            <w:r w:rsidR="003767E8" w:rsidRPr="003767E8">
              <w:rPr>
                <w:b/>
                <w:u w:val="single"/>
              </w:rPr>
              <w:instrText xml:space="preserve"> FORMTEXT </w:instrText>
            </w:r>
            <w:r w:rsidR="003767E8" w:rsidRPr="003767E8">
              <w:rPr>
                <w:b/>
                <w:u w:val="single"/>
              </w:rPr>
            </w:r>
            <w:r w:rsidR="003767E8" w:rsidRPr="003767E8">
              <w:rPr>
                <w:b/>
                <w:u w:val="single"/>
              </w:rPr>
              <w:fldChar w:fldCharType="separate"/>
            </w:r>
            <w:r w:rsidR="003767E8" w:rsidRPr="003767E8">
              <w:rPr>
                <w:b/>
                <w:u w:val="single"/>
              </w:rPr>
              <w:t> </w:t>
            </w:r>
            <w:r w:rsidR="003767E8" w:rsidRPr="003767E8">
              <w:rPr>
                <w:b/>
                <w:u w:val="single"/>
              </w:rPr>
              <w:t> </w:t>
            </w:r>
            <w:r w:rsidR="003767E8" w:rsidRPr="003767E8">
              <w:rPr>
                <w:b/>
                <w:u w:val="single"/>
              </w:rPr>
              <w:t> </w:t>
            </w:r>
            <w:r w:rsidR="003767E8" w:rsidRPr="003767E8">
              <w:rPr>
                <w:b/>
                <w:u w:val="single"/>
              </w:rPr>
              <w:t xml:space="preserve">                                  </w:t>
            </w:r>
            <w:r w:rsidR="005B5C95">
              <w:rPr>
                <w:b/>
                <w:u w:val="single"/>
              </w:rPr>
              <w:t xml:space="preserve">                                                                                  </w:t>
            </w:r>
            <w:r w:rsidR="003767E8" w:rsidRPr="003767E8">
              <w:rPr>
                <w:b/>
                <w:u w:val="single"/>
              </w:rPr>
              <w:t> </w:t>
            </w:r>
            <w:r w:rsidR="003767E8" w:rsidRPr="003767E8">
              <w:rPr>
                <w:b/>
                <w:u w:val="single"/>
              </w:rPr>
              <w:fldChar w:fldCharType="end"/>
            </w:r>
          </w:p>
        </w:tc>
      </w:tr>
      <w:tr w:rsidR="00B9229A" w:rsidRPr="00613129" w:rsidTr="00CF633A">
        <w:trPr>
          <w:gridAfter w:val="1"/>
          <w:wAfter w:w="101" w:type="dxa"/>
          <w:trHeight w:hRule="exact" w:val="234"/>
          <w:jc w:val="center"/>
        </w:trPr>
        <w:tc>
          <w:tcPr>
            <w:tcW w:w="10789" w:type="dxa"/>
            <w:gridSpan w:val="61"/>
            <w:tcBorders>
              <w:bottom w:val="single" w:sz="4" w:space="0" w:color="auto"/>
            </w:tcBorders>
            <w:vAlign w:val="bottom"/>
          </w:tcPr>
          <w:p w:rsidR="00B9229A" w:rsidRDefault="00B9229A" w:rsidP="00682C69">
            <w:pPr>
              <w:pStyle w:val="BodyText"/>
            </w:pPr>
          </w:p>
        </w:tc>
      </w:tr>
      <w:tr w:rsidR="00B9229A" w:rsidRPr="00613129" w:rsidTr="00CF633A">
        <w:trPr>
          <w:gridAfter w:val="1"/>
          <w:wAfter w:w="101" w:type="dxa"/>
          <w:trHeight w:hRule="exact" w:val="234"/>
          <w:jc w:val="center"/>
        </w:trPr>
        <w:tc>
          <w:tcPr>
            <w:tcW w:w="10789" w:type="dxa"/>
            <w:gridSpan w:val="61"/>
            <w:tcBorders>
              <w:bottom w:val="single" w:sz="4" w:space="0" w:color="auto"/>
            </w:tcBorders>
            <w:vAlign w:val="bottom"/>
          </w:tcPr>
          <w:p w:rsidR="00B9229A" w:rsidRDefault="00B9229A" w:rsidP="00682C69">
            <w:pPr>
              <w:pStyle w:val="BodyText"/>
            </w:pPr>
          </w:p>
        </w:tc>
      </w:tr>
      <w:tr w:rsidR="00B9229A" w:rsidRPr="006D779C" w:rsidTr="00CF633A">
        <w:trPr>
          <w:gridAfter w:val="1"/>
          <w:wAfter w:w="101" w:type="dxa"/>
          <w:trHeight w:hRule="exact" w:val="288"/>
          <w:jc w:val="center"/>
        </w:trPr>
        <w:tc>
          <w:tcPr>
            <w:tcW w:w="10789" w:type="dxa"/>
            <w:gridSpan w:val="61"/>
            <w:shd w:val="clear" w:color="auto" w:fill="000000"/>
            <w:vAlign w:val="center"/>
          </w:tcPr>
          <w:p w:rsidR="00B9229A" w:rsidRPr="006D779C" w:rsidRDefault="00B9229A" w:rsidP="00D6155E">
            <w:pPr>
              <w:pStyle w:val="Heading3"/>
            </w:pPr>
            <w:r>
              <w:t>References</w:t>
            </w:r>
          </w:p>
        </w:tc>
      </w:tr>
      <w:tr w:rsidR="00B9229A" w:rsidRPr="00613129" w:rsidTr="00CF633A">
        <w:trPr>
          <w:gridAfter w:val="1"/>
          <w:wAfter w:w="101" w:type="dxa"/>
          <w:trHeight w:val="252"/>
          <w:jc w:val="center"/>
        </w:trPr>
        <w:tc>
          <w:tcPr>
            <w:tcW w:w="10789" w:type="dxa"/>
            <w:gridSpan w:val="61"/>
            <w:vAlign w:val="center"/>
          </w:tcPr>
          <w:p w:rsidR="00B9229A" w:rsidRPr="007F3D5B" w:rsidRDefault="00B9229A" w:rsidP="00331345">
            <w:pPr>
              <w:pStyle w:val="BodyText4"/>
            </w:pPr>
            <w:r w:rsidRPr="00331345">
              <w:t>Please list three professional references</w:t>
            </w:r>
            <w:r>
              <w:t xml:space="preserve"> </w:t>
            </w:r>
            <w:r>
              <w:rPr>
                <w:b/>
              </w:rPr>
              <w:t>that can be contacted</w:t>
            </w:r>
            <w:r w:rsidRPr="007F3D5B">
              <w:t>.</w:t>
            </w:r>
          </w:p>
        </w:tc>
      </w:tr>
      <w:tr w:rsidR="00B9229A" w:rsidRPr="005114CE" w:rsidTr="005827C1">
        <w:trPr>
          <w:gridAfter w:val="1"/>
          <w:wAfter w:w="101" w:type="dxa"/>
          <w:trHeight w:val="297"/>
          <w:jc w:val="center"/>
        </w:trPr>
        <w:tc>
          <w:tcPr>
            <w:tcW w:w="1170" w:type="dxa"/>
            <w:gridSpan w:val="2"/>
            <w:vAlign w:val="bottom"/>
          </w:tcPr>
          <w:p w:rsidR="00B9229A" w:rsidRPr="005114CE" w:rsidRDefault="00B9229A" w:rsidP="00A211B2">
            <w:pPr>
              <w:pStyle w:val="BodyText"/>
            </w:pPr>
            <w:r w:rsidRPr="005114CE">
              <w:t>Full Name:</w:t>
            </w:r>
          </w:p>
        </w:tc>
        <w:tc>
          <w:tcPr>
            <w:tcW w:w="4085" w:type="dxa"/>
            <w:gridSpan w:val="25"/>
            <w:tcBorders>
              <w:bottom w:val="single" w:sz="4" w:space="0" w:color="auto"/>
            </w:tcBorders>
            <w:vAlign w:val="bottom"/>
          </w:tcPr>
          <w:p w:rsidR="00B9229A" w:rsidRPr="009C220D" w:rsidRDefault="006E1EB2" w:rsidP="00A211B2">
            <w:pPr>
              <w:pStyle w:val="FieldText"/>
            </w:pPr>
            <w:r>
              <w:fldChar w:fldCharType="begin">
                <w:ffData>
                  <w:name w:val="Text13"/>
                  <w:enabled/>
                  <w:calcOnExit w:val="0"/>
                  <w:textInput/>
                </w:ffData>
              </w:fldChar>
            </w:r>
            <w:bookmarkStart w:id="7" w:name="Text13"/>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7"/>
          </w:p>
        </w:tc>
        <w:tc>
          <w:tcPr>
            <w:tcW w:w="1329" w:type="dxa"/>
            <w:gridSpan w:val="10"/>
            <w:vAlign w:val="bottom"/>
          </w:tcPr>
          <w:p w:rsidR="00B9229A" w:rsidRPr="005114CE" w:rsidRDefault="00B9229A" w:rsidP="00A211B2">
            <w:pPr>
              <w:pStyle w:val="BodyText"/>
            </w:pPr>
            <w:r>
              <w:t>Relationship</w:t>
            </w:r>
            <w:r w:rsidRPr="005114CE">
              <w:t>:</w:t>
            </w:r>
          </w:p>
        </w:tc>
        <w:tc>
          <w:tcPr>
            <w:tcW w:w="4205" w:type="dxa"/>
            <w:gridSpan w:val="24"/>
            <w:tcBorders>
              <w:bottom w:val="single" w:sz="4" w:space="0" w:color="auto"/>
            </w:tcBorders>
            <w:vAlign w:val="bottom"/>
          </w:tcPr>
          <w:p w:rsidR="00B9229A" w:rsidRPr="009C220D" w:rsidRDefault="006E1EB2" w:rsidP="00A211B2">
            <w:pPr>
              <w:pStyle w:val="FieldText"/>
            </w:pPr>
            <w:r>
              <w:fldChar w:fldCharType="begin">
                <w:ffData>
                  <w:name w:val="Text15"/>
                  <w:enabled/>
                  <w:calcOnExit w:val="0"/>
                  <w:textInput/>
                </w:ffData>
              </w:fldChar>
            </w:r>
            <w:bookmarkStart w:id="8" w:name="Text15"/>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8"/>
          </w:p>
        </w:tc>
      </w:tr>
      <w:tr w:rsidR="00EE53B7" w:rsidRPr="005114CE" w:rsidTr="005827C1">
        <w:trPr>
          <w:gridAfter w:val="1"/>
          <w:wAfter w:w="101" w:type="dxa"/>
          <w:trHeight w:val="341"/>
          <w:jc w:val="center"/>
        </w:trPr>
        <w:tc>
          <w:tcPr>
            <w:tcW w:w="1170" w:type="dxa"/>
            <w:gridSpan w:val="2"/>
            <w:vAlign w:val="bottom"/>
          </w:tcPr>
          <w:p w:rsidR="00B9229A" w:rsidRPr="005114CE" w:rsidRDefault="00B9229A" w:rsidP="00A211B2">
            <w:pPr>
              <w:pStyle w:val="BodyText"/>
            </w:pPr>
            <w:r>
              <w:t>Company</w:t>
            </w:r>
            <w:r w:rsidRPr="005114CE">
              <w:t>:</w:t>
            </w:r>
          </w:p>
        </w:tc>
        <w:tc>
          <w:tcPr>
            <w:tcW w:w="5604" w:type="dxa"/>
            <w:gridSpan w:val="40"/>
            <w:tcBorders>
              <w:bottom w:val="single" w:sz="4" w:space="0" w:color="auto"/>
            </w:tcBorders>
            <w:vAlign w:val="bottom"/>
          </w:tcPr>
          <w:p w:rsidR="00B9229A" w:rsidRPr="009C220D" w:rsidRDefault="006E1EB2" w:rsidP="00A211B2">
            <w:pPr>
              <w:pStyle w:val="FieldText"/>
            </w:pPr>
            <w:r>
              <w:fldChar w:fldCharType="begin">
                <w:ffData>
                  <w:name w:val="Text14"/>
                  <w:enabled/>
                  <w:calcOnExit w:val="0"/>
                  <w:textInput/>
                </w:ffData>
              </w:fldChar>
            </w:r>
            <w:bookmarkStart w:id="9" w:name="Text14"/>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9"/>
          </w:p>
        </w:tc>
        <w:tc>
          <w:tcPr>
            <w:tcW w:w="1309" w:type="dxa"/>
            <w:gridSpan w:val="7"/>
            <w:vAlign w:val="bottom"/>
          </w:tcPr>
          <w:p w:rsidR="00B9229A" w:rsidRPr="005114CE" w:rsidRDefault="00B9229A" w:rsidP="00A211B2">
            <w:pPr>
              <w:pStyle w:val="BodyText"/>
            </w:pPr>
            <w:r w:rsidRPr="005114CE">
              <w:t>Phone:</w:t>
            </w:r>
          </w:p>
        </w:tc>
        <w:tc>
          <w:tcPr>
            <w:tcW w:w="2706" w:type="dxa"/>
            <w:gridSpan w:val="12"/>
            <w:tcBorders>
              <w:bottom w:val="single" w:sz="4" w:space="0" w:color="auto"/>
            </w:tcBorders>
            <w:vAlign w:val="bottom"/>
          </w:tcPr>
          <w:p w:rsidR="00B9229A" w:rsidRPr="009C220D" w:rsidRDefault="00B9229A" w:rsidP="00161474">
            <w:pPr>
              <w:pStyle w:val="FieldText"/>
            </w:pPr>
            <w:r w:rsidRPr="005114CE">
              <w:t>(</w:t>
            </w:r>
            <w:r>
              <w:t xml:space="preserve"> </w:t>
            </w:r>
            <w:r w:rsidR="006E1EB2">
              <w:fldChar w:fldCharType="begin">
                <w:ffData>
                  <w:name w:val="Text16"/>
                  <w:enabled/>
                  <w:calcOnExit w:val="0"/>
                  <w:textInput/>
                </w:ffData>
              </w:fldChar>
            </w:r>
            <w:bookmarkStart w:id="10" w:name="Text16"/>
            <w:r w:rsidR="006E1EB2">
              <w:instrText xml:space="preserve"> FORMTEXT </w:instrText>
            </w:r>
            <w:r w:rsidR="006E1EB2">
              <w:fldChar w:fldCharType="separate"/>
            </w:r>
            <w:r w:rsidR="006E1EB2">
              <w:rPr>
                <w:noProof/>
              </w:rPr>
              <w:t> </w:t>
            </w:r>
            <w:r w:rsidR="006E1EB2">
              <w:rPr>
                <w:noProof/>
              </w:rPr>
              <w:t> </w:t>
            </w:r>
            <w:r w:rsidR="006E1EB2">
              <w:rPr>
                <w:noProof/>
              </w:rPr>
              <w:t> </w:t>
            </w:r>
            <w:r w:rsidR="006E1EB2">
              <w:rPr>
                <w:noProof/>
              </w:rPr>
              <w:t> </w:t>
            </w:r>
            <w:r w:rsidR="006E1EB2">
              <w:rPr>
                <w:noProof/>
              </w:rPr>
              <w:t> </w:t>
            </w:r>
            <w:r w:rsidR="006E1EB2">
              <w:fldChar w:fldCharType="end"/>
            </w:r>
            <w:bookmarkEnd w:id="10"/>
            <w:r>
              <w:t xml:space="preserve"> </w:t>
            </w:r>
            <w:r w:rsidRPr="005114CE">
              <w:t>)</w:t>
            </w:r>
            <w:r w:rsidR="006E1EB2">
              <w:fldChar w:fldCharType="begin">
                <w:ffData>
                  <w:name w:val="Text17"/>
                  <w:enabled/>
                  <w:calcOnExit w:val="0"/>
                  <w:textInput/>
                </w:ffData>
              </w:fldChar>
            </w:r>
            <w:bookmarkStart w:id="11" w:name="Text17"/>
            <w:r w:rsidR="006E1EB2">
              <w:instrText xml:space="preserve"> FORMTEXT </w:instrText>
            </w:r>
            <w:r w:rsidR="006E1EB2">
              <w:fldChar w:fldCharType="separate"/>
            </w:r>
            <w:r w:rsidR="006E1EB2">
              <w:rPr>
                <w:noProof/>
              </w:rPr>
              <w:t> </w:t>
            </w:r>
            <w:r w:rsidR="006E1EB2">
              <w:rPr>
                <w:noProof/>
              </w:rPr>
              <w:t> </w:t>
            </w:r>
            <w:r w:rsidR="006E1EB2">
              <w:rPr>
                <w:noProof/>
              </w:rPr>
              <w:t> </w:t>
            </w:r>
            <w:r w:rsidR="006E1EB2">
              <w:rPr>
                <w:noProof/>
              </w:rPr>
              <w:t> </w:t>
            </w:r>
            <w:r w:rsidR="006E1EB2">
              <w:rPr>
                <w:noProof/>
              </w:rPr>
              <w:t xml:space="preserve">                </w:t>
            </w:r>
            <w:r w:rsidR="006E1EB2">
              <w:rPr>
                <w:noProof/>
              </w:rPr>
              <w:t> </w:t>
            </w:r>
            <w:r w:rsidR="006E1EB2">
              <w:fldChar w:fldCharType="end"/>
            </w:r>
            <w:bookmarkEnd w:id="11"/>
          </w:p>
        </w:tc>
      </w:tr>
      <w:tr w:rsidR="00B9229A" w:rsidRPr="005114CE" w:rsidTr="005827C1">
        <w:trPr>
          <w:gridAfter w:val="1"/>
          <w:wAfter w:w="101" w:type="dxa"/>
          <w:trHeight w:val="350"/>
          <w:jc w:val="center"/>
        </w:trPr>
        <w:tc>
          <w:tcPr>
            <w:tcW w:w="1170" w:type="dxa"/>
            <w:gridSpan w:val="2"/>
            <w:vAlign w:val="bottom"/>
          </w:tcPr>
          <w:p w:rsidR="00B9229A" w:rsidRPr="005114CE" w:rsidRDefault="00B9229A" w:rsidP="00D55AFA">
            <w:pPr>
              <w:pStyle w:val="BodyText"/>
            </w:pPr>
            <w:r>
              <w:t>Address:</w:t>
            </w:r>
          </w:p>
        </w:tc>
        <w:tc>
          <w:tcPr>
            <w:tcW w:w="9619" w:type="dxa"/>
            <w:gridSpan w:val="59"/>
            <w:tcBorders>
              <w:bottom w:val="single" w:sz="4" w:space="0" w:color="auto"/>
            </w:tcBorders>
            <w:vAlign w:val="bottom"/>
          </w:tcPr>
          <w:p w:rsidR="00B9229A" w:rsidRPr="005114CE" w:rsidRDefault="006E1EB2" w:rsidP="00D55AFA">
            <w:pPr>
              <w:pStyle w:val="FieldText"/>
            </w:pPr>
            <w:r>
              <w:fldChar w:fldCharType="begin">
                <w:ffData>
                  <w:name w:val="Text18"/>
                  <w:enabled/>
                  <w:calcOnExit w:val="0"/>
                  <w:textInput/>
                </w:ffData>
              </w:fldChar>
            </w:r>
            <w:bookmarkStart w:id="12" w:name="Text18"/>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12"/>
          </w:p>
        </w:tc>
      </w:tr>
      <w:tr w:rsidR="00B9229A" w:rsidRPr="005114CE" w:rsidTr="005827C1">
        <w:trPr>
          <w:gridAfter w:val="1"/>
          <w:wAfter w:w="101" w:type="dxa"/>
          <w:trHeight w:hRule="exact" w:val="82"/>
          <w:jc w:val="center"/>
        </w:trPr>
        <w:tc>
          <w:tcPr>
            <w:tcW w:w="1170" w:type="dxa"/>
            <w:gridSpan w:val="2"/>
            <w:vAlign w:val="bottom"/>
          </w:tcPr>
          <w:p w:rsidR="00B9229A" w:rsidRPr="005114CE" w:rsidRDefault="00B9229A" w:rsidP="00A211B2">
            <w:pPr>
              <w:pStyle w:val="BodyText"/>
            </w:pPr>
          </w:p>
        </w:tc>
        <w:tc>
          <w:tcPr>
            <w:tcW w:w="4085" w:type="dxa"/>
            <w:gridSpan w:val="25"/>
            <w:tcBorders>
              <w:top w:val="single" w:sz="4" w:space="0" w:color="auto"/>
            </w:tcBorders>
            <w:vAlign w:val="bottom"/>
          </w:tcPr>
          <w:p w:rsidR="00B9229A" w:rsidRDefault="00B9229A" w:rsidP="00A211B2">
            <w:pPr>
              <w:pStyle w:val="FieldText"/>
            </w:pPr>
          </w:p>
        </w:tc>
        <w:tc>
          <w:tcPr>
            <w:tcW w:w="1329" w:type="dxa"/>
            <w:gridSpan w:val="10"/>
            <w:tcBorders>
              <w:top w:val="single" w:sz="4" w:space="0" w:color="auto"/>
            </w:tcBorders>
            <w:vAlign w:val="bottom"/>
          </w:tcPr>
          <w:p w:rsidR="00B9229A" w:rsidRDefault="00B9229A" w:rsidP="00A211B2">
            <w:pPr>
              <w:pStyle w:val="BodyText"/>
            </w:pPr>
          </w:p>
        </w:tc>
        <w:tc>
          <w:tcPr>
            <w:tcW w:w="4205" w:type="dxa"/>
            <w:gridSpan w:val="24"/>
            <w:tcBorders>
              <w:top w:val="single" w:sz="4" w:space="0" w:color="auto"/>
            </w:tcBorders>
            <w:vAlign w:val="bottom"/>
          </w:tcPr>
          <w:p w:rsidR="00B9229A" w:rsidRDefault="00B9229A" w:rsidP="00A211B2">
            <w:pPr>
              <w:pStyle w:val="FieldText"/>
            </w:pPr>
          </w:p>
        </w:tc>
      </w:tr>
      <w:tr w:rsidR="00B9229A" w:rsidRPr="005114CE" w:rsidTr="005827C1">
        <w:trPr>
          <w:gridAfter w:val="1"/>
          <w:wAfter w:w="101" w:type="dxa"/>
          <w:trHeight w:val="378"/>
          <w:jc w:val="center"/>
        </w:trPr>
        <w:tc>
          <w:tcPr>
            <w:tcW w:w="1170" w:type="dxa"/>
            <w:gridSpan w:val="2"/>
            <w:vAlign w:val="bottom"/>
          </w:tcPr>
          <w:p w:rsidR="00B9229A" w:rsidRPr="005114CE" w:rsidRDefault="00B9229A" w:rsidP="00A211B2">
            <w:pPr>
              <w:pStyle w:val="BodyText"/>
            </w:pPr>
            <w:r w:rsidRPr="005114CE">
              <w:t>Full Name:</w:t>
            </w:r>
          </w:p>
        </w:tc>
        <w:tc>
          <w:tcPr>
            <w:tcW w:w="4085" w:type="dxa"/>
            <w:gridSpan w:val="25"/>
            <w:tcBorders>
              <w:bottom w:val="single" w:sz="4" w:space="0" w:color="auto"/>
            </w:tcBorders>
            <w:vAlign w:val="bottom"/>
          </w:tcPr>
          <w:p w:rsidR="00B9229A" w:rsidRPr="009C220D" w:rsidRDefault="006E1EB2" w:rsidP="00A211B2">
            <w:pPr>
              <w:pStyle w:val="FieldText"/>
            </w:pPr>
            <w:r>
              <w:fldChar w:fldCharType="begin">
                <w:ffData>
                  <w:name w:val="Text19"/>
                  <w:enabled/>
                  <w:calcOnExit w:val="0"/>
                  <w:textInput/>
                </w:ffData>
              </w:fldChar>
            </w:r>
            <w:bookmarkStart w:id="13" w:name="Text19"/>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13"/>
          </w:p>
        </w:tc>
        <w:tc>
          <w:tcPr>
            <w:tcW w:w="1329" w:type="dxa"/>
            <w:gridSpan w:val="10"/>
            <w:vAlign w:val="bottom"/>
          </w:tcPr>
          <w:p w:rsidR="00B9229A" w:rsidRPr="005114CE" w:rsidRDefault="00B9229A" w:rsidP="00A211B2">
            <w:pPr>
              <w:pStyle w:val="BodyText"/>
            </w:pPr>
            <w:r>
              <w:t>Relationship</w:t>
            </w:r>
            <w:r w:rsidRPr="005114CE">
              <w:t>:</w:t>
            </w:r>
          </w:p>
        </w:tc>
        <w:tc>
          <w:tcPr>
            <w:tcW w:w="4205" w:type="dxa"/>
            <w:gridSpan w:val="24"/>
            <w:tcBorders>
              <w:bottom w:val="single" w:sz="4" w:space="0" w:color="auto"/>
            </w:tcBorders>
            <w:vAlign w:val="bottom"/>
          </w:tcPr>
          <w:p w:rsidR="00B9229A" w:rsidRPr="009C220D" w:rsidRDefault="006E1EB2" w:rsidP="00A211B2">
            <w:pPr>
              <w:pStyle w:val="FieldText"/>
            </w:pPr>
            <w:r>
              <w:fldChar w:fldCharType="begin">
                <w:ffData>
                  <w:name w:val="Text20"/>
                  <w:enabled/>
                  <w:calcOnExit w:val="0"/>
                  <w:textInput/>
                </w:ffData>
              </w:fldChar>
            </w:r>
            <w:bookmarkStart w:id="14" w:name="Text20"/>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14"/>
          </w:p>
        </w:tc>
      </w:tr>
      <w:tr w:rsidR="00B9229A" w:rsidRPr="005114CE" w:rsidTr="005827C1">
        <w:trPr>
          <w:gridAfter w:val="1"/>
          <w:wAfter w:w="101" w:type="dxa"/>
          <w:trHeight w:val="432"/>
          <w:jc w:val="center"/>
        </w:trPr>
        <w:tc>
          <w:tcPr>
            <w:tcW w:w="1170" w:type="dxa"/>
            <w:gridSpan w:val="2"/>
            <w:vAlign w:val="bottom"/>
          </w:tcPr>
          <w:p w:rsidR="00B9229A" w:rsidRPr="005114CE" w:rsidRDefault="00B9229A" w:rsidP="00A211B2">
            <w:pPr>
              <w:pStyle w:val="BodyText"/>
            </w:pPr>
            <w:r>
              <w:t>Company:</w:t>
            </w:r>
          </w:p>
        </w:tc>
        <w:tc>
          <w:tcPr>
            <w:tcW w:w="5591" w:type="dxa"/>
            <w:gridSpan w:val="39"/>
            <w:tcBorders>
              <w:bottom w:val="single" w:sz="4" w:space="0" w:color="auto"/>
            </w:tcBorders>
            <w:vAlign w:val="bottom"/>
          </w:tcPr>
          <w:p w:rsidR="00B9229A" w:rsidRPr="009C220D" w:rsidRDefault="006E1EB2" w:rsidP="00A211B2">
            <w:pPr>
              <w:pStyle w:val="FieldText"/>
            </w:pPr>
            <w:r>
              <w:fldChar w:fldCharType="begin">
                <w:ffData>
                  <w:name w:val="Text25"/>
                  <w:enabled/>
                  <w:calcOnExit w:val="0"/>
                  <w:textInput/>
                </w:ffData>
              </w:fldChar>
            </w:r>
            <w:bookmarkStart w:id="15" w:name="Text25"/>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15"/>
          </w:p>
        </w:tc>
        <w:tc>
          <w:tcPr>
            <w:tcW w:w="1322" w:type="dxa"/>
            <w:gridSpan w:val="8"/>
            <w:vAlign w:val="bottom"/>
          </w:tcPr>
          <w:p w:rsidR="00B9229A" w:rsidRPr="005114CE" w:rsidRDefault="00B9229A" w:rsidP="000D2539">
            <w:pPr>
              <w:pStyle w:val="BodyText"/>
            </w:pPr>
            <w:r w:rsidRPr="005114CE">
              <w:t>Phone:</w:t>
            </w:r>
          </w:p>
        </w:tc>
        <w:tc>
          <w:tcPr>
            <w:tcW w:w="2706" w:type="dxa"/>
            <w:gridSpan w:val="12"/>
            <w:tcBorders>
              <w:bottom w:val="single" w:sz="4" w:space="0" w:color="auto"/>
            </w:tcBorders>
            <w:vAlign w:val="bottom"/>
          </w:tcPr>
          <w:p w:rsidR="00B9229A" w:rsidRPr="009C220D" w:rsidRDefault="00B9229A" w:rsidP="00161474">
            <w:pPr>
              <w:pStyle w:val="FieldText"/>
            </w:pPr>
            <w:r w:rsidRPr="005114CE">
              <w:t>(</w:t>
            </w:r>
            <w:r>
              <w:t xml:space="preserve"> </w:t>
            </w:r>
            <w:r w:rsidR="006E1EB2">
              <w:fldChar w:fldCharType="begin">
                <w:ffData>
                  <w:name w:val="Text22"/>
                  <w:enabled/>
                  <w:calcOnExit w:val="0"/>
                  <w:textInput/>
                </w:ffData>
              </w:fldChar>
            </w:r>
            <w:bookmarkStart w:id="16" w:name="Text22"/>
            <w:r w:rsidR="006E1EB2">
              <w:instrText xml:space="preserve"> FORMTEXT </w:instrText>
            </w:r>
            <w:r w:rsidR="006E1EB2">
              <w:fldChar w:fldCharType="separate"/>
            </w:r>
            <w:r w:rsidR="006E1EB2">
              <w:rPr>
                <w:noProof/>
              </w:rPr>
              <w:t> </w:t>
            </w:r>
            <w:r w:rsidR="006E1EB2">
              <w:rPr>
                <w:noProof/>
              </w:rPr>
              <w:t> </w:t>
            </w:r>
            <w:r w:rsidR="006E1EB2">
              <w:rPr>
                <w:noProof/>
              </w:rPr>
              <w:t> </w:t>
            </w:r>
            <w:r w:rsidR="006E1EB2">
              <w:rPr>
                <w:noProof/>
              </w:rPr>
              <w:t> </w:t>
            </w:r>
            <w:r w:rsidR="006E1EB2">
              <w:rPr>
                <w:noProof/>
              </w:rPr>
              <w:t> </w:t>
            </w:r>
            <w:r w:rsidR="006E1EB2">
              <w:fldChar w:fldCharType="end"/>
            </w:r>
            <w:bookmarkEnd w:id="16"/>
            <w:r>
              <w:t xml:space="preserve"> </w:t>
            </w:r>
            <w:r w:rsidRPr="005114CE">
              <w:t>)</w:t>
            </w:r>
            <w:r>
              <w:t xml:space="preserve"> </w:t>
            </w:r>
            <w:r w:rsidR="006E1EB2">
              <w:fldChar w:fldCharType="begin">
                <w:ffData>
                  <w:name w:val="Text23"/>
                  <w:enabled/>
                  <w:calcOnExit w:val="0"/>
                  <w:textInput/>
                </w:ffData>
              </w:fldChar>
            </w:r>
            <w:bookmarkStart w:id="17" w:name="Text23"/>
            <w:r w:rsidR="006E1EB2">
              <w:instrText xml:space="preserve"> FORMTEXT </w:instrText>
            </w:r>
            <w:r w:rsidR="006E1EB2">
              <w:fldChar w:fldCharType="separate"/>
            </w:r>
            <w:r w:rsidR="006E1EB2">
              <w:rPr>
                <w:noProof/>
              </w:rPr>
              <w:t> </w:t>
            </w:r>
            <w:r w:rsidR="006E1EB2">
              <w:rPr>
                <w:noProof/>
              </w:rPr>
              <w:t> </w:t>
            </w:r>
            <w:r w:rsidR="006E1EB2">
              <w:rPr>
                <w:noProof/>
              </w:rPr>
              <w:t> </w:t>
            </w:r>
            <w:r w:rsidR="006E1EB2">
              <w:rPr>
                <w:noProof/>
              </w:rPr>
              <w:t> </w:t>
            </w:r>
            <w:r w:rsidR="006E1EB2">
              <w:rPr>
                <w:noProof/>
              </w:rPr>
              <w:t xml:space="preserve">                </w:t>
            </w:r>
            <w:r w:rsidR="006E1EB2">
              <w:rPr>
                <w:noProof/>
              </w:rPr>
              <w:t> </w:t>
            </w:r>
            <w:r w:rsidR="006E1EB2">
              <w:fldChar w:fldCharType="end"/>
            </w:r>
            <w:bookmarkEnd w:id="17"/>
          </w:p>
        </w:tc>
      </w:tr>
      <w:tr w:rsidR="00B9229A" w:rsidRPr="005114CE" w:rsidTr="005827C1">
        <w:trPr>
          <w:gridAfter w:val="1"/>
          <w:wAfter w:w="101" w:type="dxa"/>
          <w:trHeight w:val="432"/>
          <w:jc w:val="center"/>
        </w:trPr>
        <w:tc>
          <w:tcPr>
            <w:tcW w:w="1170" w:type="dxa"/>
            <w:gridSpan w:val="2"/>
            <w:vAlign w:val="bottom"/>
          </w:tcPr>
          <w:p w:rsidR="00B9229A" w:rsidRPr="005114CE" w:rsidRDefault="00B9229A" w:rsidP="00D55AFA">
            <w:pPr>
              <w:pStyle w:val="BodyText"/>
            </w:pPr>
            <w:r w:rsidRPr="005114CE">
              <w:t>Address:</w:t>
            </w:r>
          </w:p>
        </w:tc>
        <w:tc>
          <w:tcPr>
            <w:tcW w:w="9619" w:type="dxa"/>
            <w:gridSpan w:val="59"/>
            <w:tcBorders>
              <w:bottom w:val="single" w:sz="4" w:space="0" w:color="auto"/>
            </w:tcBorders>
            <w:vAlign w:val="bottom"/>
          </w:tcPr>
          <w:p w:rsidR="00B9229A" w:rsidRPr="009C220D" w:rsidRDefault="006E1EB2" w:rsidP="00D55AFA">
            <w:pPr>
              <w:pStyle w:val="FieldText"/>
            </w:pPr>
            <w:r>
              <w:fldChar w:fldCharType="begin">
                <w:ffData>
                  <w:name w:val="Text24"/>
                  <w:enabled/>
                  <w:calcOnExit w:val="0"/>
                  <w:textInput/>
                </w:ffData>
              </w:fldChar>
            </w:r>
            <w:bookmarkStart w:id="18" w:name="Text24"/>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18"/>
          </w:p>
        </w:tc>
      </w:tr>
      <w:tr w:rsidR="00B9229A" w:rsidRPr="005114CE" w:rsidTr="005827C1">
        <w:trPr>
          <w:gridAfter w:val="1"/>
          <w:wAfter w:w="101" w:type="dxa"/>
          <w:trHeight w:hRule="exact" w:val="109"/>
          <w:jc w:val="center"/>
        </w:trPr>
        <w:tc>
          <w:tcPr>
            <w:tcW w:w="1170" w:type="dxa"/>
            <w:gridSpan w:val="2"/>
            <w:vAlign w:val="bottom"/>
          </w:tcPr>
          <w:p w:rsidR="00B9229A" w:rsidRPr="005114CE" w:rsidRDefault="00B9229A" w:rsidP="000D2539">
            <w:pPr>
              <w:pStyle w:val="BodyText"/>
            </w:pPr>
          </w:p>
        </w:tc>
        <w:tc>
          <w:tcPr>
            <w:tcW w:w="4085" w:type="dxa"/>
            <w:gridSpan w:val="25"/>
            <w:tcBorders>
              <w:top w:val="single" w:sz="4" w:space="0" w:color="auto"/>
            </w:tcBorders>
            <w:vAlign w:val="bottom"/>
          </w:tcPr>
          <w:p w:rsidR="00B9229A" w:rsidRDefault="00B9229A" w:rsidP="000D2539">
            <w:pPr>
              <w:pStyle w:val="FieldText"/>
            </w:pPr>
          </w:p>
        </w:tc>
        <w:tc>
          <w:tcPr>
            <w:tcW w:w="1329" w:type="dxa"/>
            <w:gridSpan w:val="10"/>
            <w:tcBorders>
              <w:top w:val="single" w:sz="4" w:space="0" w:color="auto"/>
            </w:tcBorders>
            <w:vAlign w:val="bottom"/>
          </w:tcPr>
          <w:p w:rsidR="00B9229A" w:rsidRDefault="00B9229A" w:rsidP="000D2539">
            <w:pPr>
              <w:pStyle w:val="BodyText"/>
            </w:pPr>
          </w:p>
        </w:tc>
        <w:tc>
          <w:tcPr>
            <w:tcW w:w="4205" w:type="dxa"/>
            <w:gridSpan w:val="24"/>
            <w:tcBorders>
              <w:top w:val="single" w:sz="4" w:space="0" w:color="auto"/>
            </w:tcBorders>
            <w:vAlign w:val="bottom"/>
          </w:tcPr>
          <w:p w:rsidR="00B9229A" w:rsidRDefault="00B9229A" w:rsidP="000D2539">
            <w:pPr>
              <w:pStyle w:val="FieldText"/>
            </w:pPr>
          </w:p>
        </w:tc>
      </w:tr>
      <w:tr w:rsidR="00B9229A" w:rsidRPr="005114CE" w:rsidTr="005827C1">
        <w:trPr>
          <w:gridAfter w:val="1"/>
          <w:wAfter w:w="101" w:type="dxa"/>
          <w:trHeight w:val="432"/>
          <w:jc w:val="center"/>
        </w:trPr>
        <w:tc>
          <w:tcPr>
            <w:tcW w:w="1170" w:type="dxa"/>
            <w:gridSpan w:val="2"/>
            <w:vAlign w:val="bottom"/>
          </w:tcPr>
          <w:p w:rsidR="00B9229A" w:rsidRPr="005114CE" w:rsidRDefault="00B9229A" w:rsidP="00607FED">
            <w:pPr>
              <w:pStyle w:val="BodyText"/>
              <w:keepLines/>
            </w:pPr>
            <w:r w:rsidRPr="005114CE">
              <w:t>Full Name:</w:t>
            </w:r>
          </w:p>
        </w:tc>
        <w:tc>
          <w:tcPr>
            <w:tcW w:w="4085" w:type="dxa"/>
            <w:gridSpan w:val="25"/>
            <w:tcBorders>
              <w:bottom w:val="single" w:sz="4" w:space="0" w:color="auto"/>
            </w:tcBorders>
            <w:vAlign w:val="bottom"/>
          </w:tcPr>
          <w:p w:rsidR="00B9229A" w:rsidRPr="009C220D" w:rsidRDefault="006E1EB2" w:rsidP="00607FED">
            <w:pPr>
              <w:pStyle w:val="FieldText"/>
              <w:keepLines/>
            </w:pPr>
            <w:r>
              <w:fldChar w:fldCharType="begin">
                <w:ffData>
                  <w:name w:val="Text26"/>
                  <w:enabled/>
                  <w:calcOnExit w:val="0"/>
                  <w:textInput/>
                </w:ffData>
              </w:fldChar>
            </w:r>
            <w:bookmarkStart w:id="19" w:name="Text26"/>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19"/>
          </w:p>
        </w:tc>
        <w:tc>
          <w:tcPr>
            <w:tcW w:w="1329" w:type="dxa"/>
            <w:gridSpan w:val="10"/>
            <w:vAlign w:val="bottom"/>
          </w:tcPr>
          <w:p w:rsidR="00B9229A" w:rsidRPr="005114CE" w:rsidRDefault="00B9229A" w:rsidP="00607FED">
            <w:pPr>
              <w:pStyle w:val="BodyText"/>
              <w:keepLines/>
            </w:pPr>
            <w:r>
              <w:t>Relationship</w:t>
            </w:r>
            <w:r w:rsidRPr="005114CE">
              <w:t>:</w:t>
            </w:r>
          </w:p>
        </w:tc>
        <w:tc>
          <w:tcPr>
            <w:tcW w:w="4205" w:type="dxa"/>
            <w:gridSpan w:val="24"/>
            <w:tcBorders>
              <w:bottom w:val="single" w:sz="4" w:space="0" w:color="auto"/>
            </w:tcBorders>
            <w:vAlign w:val="bottom"/>
          </w:tcPr>
          <w:p w:rsidR="00B9229A" w:rsidRPr="009C220D" w:rsidRDefault="006E1EB2" w:rsidP="00607FED">
            <w:pPr>
              <w:pStyle w:val="FieldText"/>
              <w:keepLines/>
            </w:pPr>
            <w:r>
              <w:fldChar w:fldCharType="begin">
                <w:ffData>
                  <w:name w:val="Text27"/>
                  <w:enabled/>
                  <w:calcOnExit w:val="0"/>
                  <w:textInput/>
                </w:ffData>
              </w:fldChar>
            </w:r>
            <w:bookmarkStart w:id="20" w:name="Text27"/>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20"/>
          </w:p>
        </w:tc>
      </w:tr>
      <w:tr w:rsidR="00B9229A" w:rsidRPr="005114CE" w:rsidTr="005827C1">
        <w:trPr>
          <w:gridAfter w:val="1"/>
          <w:wAfter w:w="101" w:type="dxa"/>
          <w:trHeight w:val="432"/>
          <w:jc w:val="center"/>
        </w:trPr>
        <w:tc>
          <w:tcPr>
            <w:tcW w:w="1170" w:type="dxa"/>
            <w:gridSpan w:val="2"/>
            <w:vAlign w:val="bottom"/>
          </w:tcPr>
          <w:p w:rsidR="00B9229A" w:rsidRPr="005114CE" w:rsidRDefault="00B9229A" w:rsidP="00607FED">
            <w:pPr>
              <w:pStyle w:val="BodyText"/>
              <w:keepLines/>
            </w:pPr>
            <w:r>
              <w:t>Company:</w:t>
            </w:r>
          </w:p>
        </w:tc>
        <w:tc>
          <w:tcPr>
            <w:tcW w:w="5604" w:type="dxa"/>
            <w:gridSpan w:val="40"/>
            <w:vAlign w:val="bottom"/>
          </w:tcPr>
          <w:p w:rsidR="00B9229A" w:rsidRPr="009C220D" w:rsidRDefault="006E1EB2" w:rsidP="00607FED">
            <w:pPr>
              <w:pStyle w:val="FieldText"/>
              <w:keepLines/>
            </w:pPr>
            <w:r>
              <w:fldChar w:fldCharType="begin">
                <w:ffData>
                  <w:name w:val="Text28"/>
                  <w:enabled/>
                  <w:calcOnExit w:val="0"/>
                  <w:textInput/>
                </w:ffData>
              </w:fldChar>
            </w:r>
            <w:bookmarkStart w:id="21" w:name="Text28"/>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21"/>
          </w:p>
        </w:tc>
        <w:tc>
          <w:tcPr>
            <w:tcW w:w="1309" w:type="dxa"/>
            <w:gridSpan w:val="7"/>
            <w:vAlign w:val="bottom"/>
          </w:tcPr>
          <w:p w:rsidR="00B9229A" w:rsidRPr="005114CE" w:rsidRDefault="00B9229A" w:rsidP="00607FED">
            <w:pPr>
              <w:pStyle w:val="BodyText"/>
              <w:keepLines/>
            </w:pPr>
            <w:r w:rsidRPr="005114CE">
              <w:t>Phone:</w:t>
            </w:r>
          </w:p>
        </w:tc>
        <w:tc>
          <w:tcPr>
            <w:tcW w:w="2706" w:type="dxa"/>
            <w:gridSpan w:val="12"/>
            <w:vAlign w:val="bottom"/>
          </w:tcPr>
          <w:p w:rsidR="00B9229A" w:rsidRPr="009C220D" w:rsidRDefault="00B9229A" w:rsidP="00161474">
            <w:pPr>
              <w:pStyle w:val="FieldText"/>
              <w:keepLines/>
            </w:pPr>
            <w:r w:rsidRPr="005114CE">
              <w:t>(</w:t>
            </w:r>
            <w:r w:rsidR="006E1EB2">
              <w:fldChar w:fldCharType="begin">
                <w:ffData>
                  <w:name w:val="Text29"/>
                  <w:enabled/>
                  <w:calcOnExit w:val="0"/>
                  <w:textInput/>
                </w:ffData>
              </w:fldChar>
            </w:r>
            <w:bookmarkStart w:id="22" w:name="Text29"/>
            <w:r w:rsidR="006E1EB2">
              <w:instrText xml:space="preserve"> FORMTEXT </w:instrText>
            </w:r>
            <w:r w:rsidR="006E1EB2">
              <w:fldChar w:fldCharType="separate"/>
            </w:r>
            <w:r w:rsidR="006E1EB2">
              <w:rPr>
                <w:noProof/>
              </w:rPr>
              <w:t> </w:t>
            </w:r>
            <w:r w:rsidR="006E1EB2">
              <w:rPr>
                <w:noProof/>
              </w:rPr>
              <w:t> </w:t>
            </w:r>
            <w:r w:rsidR="006E1EB2">
              <w:rPr>
                <w:noProof/>
              </w:rPr>
              <w:t> </w:t>
            </w:r>
            <w:r w:rsidR="006E1EB2">
              <w:rPr>
                <w:noProof/>
              </w:rPr>
              <w:t> </w:t>
            </w:r>
            <w:r w:rsidR="006E1EB2">
              <w:rPr>
                <w:noProof/>
              </w:rPr>
              <w:t> </w:t>
            </w:r>
            <w:r w:rsidR="006E1EB2">
              <w:fldChar w:fldCharType="end"/>
            </w:r>
            <w:bookmarkEnd w:id="22"/>
            <w:r>
              <w:t xml:space="preserve"> </w:t>
            </w:r>
            <w:r w:rsidRPr="005114CE">
              <w:t>)</w:t>
            </w:r>
            <w:r>
              <w:t xml:space="preserve"> </w:t>
            </w:r>
          </w:p>
        </w:tc>
      </w:tr>
      <w:tr w:rsidR="00B9229A" w:rsidRPr="005114CE" w:rsidTr="005827C1">
        <w:trPr>
          <w:gridAfter w:val="1"/>
          <w:wAfter w:w="101" w:type="dxa"/>
          <w:trHeight w:val="432"/>
          <w:jc w:val="center"/>
        </w:trPr>
        <w:tc>
          <w:tcPr>
            <w:tcW w:w="1170" w:type="dxa"/>
            <w:gridSpan w:val="2"/>
            <w:vAlign w:val="bottom"/>
          </w:tcPr>
          <w:p w:rsidR="00B9229A" w:rsidRPr="005114CE" w:rsidRDefault="00B9229A" w:rsidP="00607FED">
            <w:pPr>
              <w:pStyle w:val="BodyText"/>
              <w:keepLines/>
            </w:pPr>
            <w:r w:rsidRPr="005114CE">
              <w:t>Address:</w:t>
            </w:r>
          </w:p>
        </w:tc>
        <w:tc>
          <w:tcPr>
            <w:tcW w:w="9619" w:type="dxa"/>
            <w:gridSpan w:val="59"/>
            <w:vAlign w:val="bottom"/>
          </w:tcPr>
          <w:p w:rsidR="00B9229A" w:rsidRPr="005114CE" w:rsidRDefault="00BE7ED3" w:rsidP="00607FED">
            <w:pPr>
              <w:pStyle w:val="FieldText"/>
              <w:keepLines/>
            </w:pPr>
            <w:r>
              <w:fldChar w:fldCharType="begin">
                <w:ffData>
                  <w:name w:val="Text30"/>
                  <w:enabled/>
                  <w:calcOnExit w:val="0"/>
                  <w:textInput/>
                </w:ffData>
              </w:fldChar>
            </w:r>
            <w:bookmarkStart w:id="23" w:name="Text30"/>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23"/>
          </w:p>
        </w:tc>
      </w:tr>
      <w:tr w:rsidR="00B9229A" w:rsidRPr="006D779C" w:rsidTr="00CF633A">
        <w:trPr>
          <w:gridAfter w:val="1"/>
          <w:wAfter w:w="101" w:type="dxa"/>
          <w:trHeight w:hRule="exact" w:val="288"/>
          <w:jc w:val="center"/>
        </w:trPr>
        <w:tc>
          <w:tcPr>
            <w:tcW w:w="10789" w:type="dxa"/>
            <w:gridSpan w:val="61"/>
            <w:shd w:val="clear" w:color="auto" w:fill="000000"/>
            <w:vAlign w:val="center"/>
          </w:tcPr>
          <w:p w:rsidR="00B9229A" w:rsidRPr="006D779C" w:rsidRDefault="00B9229A" w:rsidP="00D6155E">
            <w:pPr>
              <w:pStyle w:val="Heading3"/>
            </w:pPr>
            <w:r>
              <w:t>Previous Employment</w:t>
            </w:r>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Company:</w:t>
            </w:r>
          </w:p>
        </w:tc>
        <w:tc>
          <w:tcPr>
            <w:tcW w:w="5324" w:type="dxa"/>
            <w:gridSpan w:val="34"/>
            <w:tcBorders>
              <w:bottom w:val="single" w:sz="4" w:space="0" w:color="auto"/>
            </w:tcBorders>
            <w:vAlign w:val="bottom"/>
          </w:tcPr>
          <w:p w:rsidR="00B9229A" w:rsidRPr="009C220D" w:rsidRDefault="00BE7ED3" w:rsidP="0014663E">
            <w:pPr>
              <w:pStyle w:val="FieldText"/>
            </w:pPr>
            <w:r>
              <w:fldChar w:fldCharType="begin">
                <w:ffData>
                  <w:name w:val="Text31"/>
                  <w:enabled/>
                  <w:calcOnExit w:val="0"/>
                  <w:textInput/>
                </w:ffData>
              </w:fldChar>
            </w:r>
            <w:bookmarkStart w:id="24" w:name="Text31"/>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24"/>
          </w:p>
        </w:tc>
        <w:tc>
          <w:tcPr>
            <w:tcW w:w="1589" w:type="dxa"/>
            <w:gridSpan w:val="13"/>
            <w:vAlign w:val="bottom"/>
          </w:tcPr>
          <w:p w:rsidR="00B9229A" w:rsidRPr="005114CE" w:rsidRDefault="00B9229A" w:rsidP="0075451A">
            <w:pPr>
              <w:pStyle w:val="BodyText"/>
              <w:jc w:val="right"/>
            </w:pPr>
            <w:r w:rsidRPr="005114CE">
              <w:t>Phone:</w:t>
            </w:r>
          </w:p>
        </w:tc>
        <w:tc>
          <w:tcPr>
            <w:tcW w:w="2706" w:type="dxa"/>
            <w:gridSpan w:val="12"/>
            <w:tcBorders>
              <w:bottom w:val="single" w:sz="4" w:space="0" w:color="auto"/>
            </w:tcBorders>
            <w:vAlign w:val="bottom"/>
          </w:tcPr>
          <w:p w:rsidR="00B9229A" w:rsidRPr="009C220D" w:rsidRDefault="00B9229A" w:rsidP="00161474">
            <w:pPr>
              <w:pStyle w:val="FieldText"/>
            </w:pPr>
            <w:r w:rsidRPr="005114CE">
              <w:t>(</w:t>
            </w:r>
            <w:r>
              <w:t xml:space="preserve"> </w:t>
            </w:r>
            <w:r w:rsidR="00BE7ED3">
              <w:fldChar w:fldCharType="begin">
                <w:ffData>
                  <w:name w:val="Text32"/>
                  <w:enabled/>
                  <w:calcOnExit w:val="0"/>
                  <w:textInput/>
                </w:ffData>
              </w:fldChar>
            </w:r>
            <w:bookmarkStart w:id="25" w:name="Text32"/>
            <w:r w:rsidR="00BE7ED3">
              <w:instrText xml:space="preserve"> FORMTEXT </w:instrText>
            </w:r>
            <w:r w:rsidR="00BE7ED3">
              <w:fldChar w:fldCharType="separate"/>
            </w:r>
            <w:r w:rsidR="00BE7ED3">
              <w:rPr>
                <w:noProof/>
              </w:rPr>
              <w:t> </w:t>
            </w:r>
            <w:r w:rsidR="00BE7ED3">
              <w:rPr>
                <w:noProof/>
              </w:rPr>
              <w:t> </w:t>
            </w:r>
            <w:r w:rsidR="00BE7ED3">
              <w:rPr>
                <w:noProof/>
              </w:rPr>
              <w:t> </w:t>
            </w:r>
            <w:r w:rsidR="00BE7ED3">
              <w:rPr>
                <w:noProof/>
              </w:rPr>
              <w:t> </w:t>
            </w:r>
            <w:r w:rsidR="00BE7ED3">
              <w:rPr>
                <w:noProof/>
              </w:rPr>
              <w:t> </w:t>
            </w:r>
            <w:r w:rsidR="00BE7ED3">
              <w:fldChar w:fldCharType="end"/>
            </w:r>
            <w:bookmarkEnd w:id="25"/>
            <w:r>
              <w:t xml:space="preserve"> </w:t>
            </w:r>
            <w:r w:rsidRPr="005114CE">
              <w:t>)</w:t>
            </w:r>
            <w:r>
              <w:t xml:space="preserve"> </w:t>
            </w:r>
            <w:r w:rsidR="00BE7ED3">
              <w:fldChar w:fldCharType="begin">
                <w:ffData>
                  <w:name w:val="Text33"/>
                  <w:enabled/>
                  <w:calcOnExit w:val="0"/>
                  <w:textInput/>
                </w:ffData>
              </w:fldChar>
            </w:r>
            <w:bookmarkStart w:id="26" w:name="Text33"/>
            <w:r w:rsidR="00BE7ED3">
              <w:instrText xml:space="preserve"> FORMTEXT </w:instrText>
            </w:r>
            <w:r w:rsidR="00BE7ED3">
              <w:fldChar w:fldCharType="separate"/>
            </w:r>
            <w:r w:rsidR="00BE7ED3">
              <w:rPr>
                <w:noProof/>
              </w:rPr>
              <w:t> </w:t>
            </w:r>
            <w:r w:rsidR="00BE7ED3">
              <w:rPr>
                <w:noProof/>
              </w:rPr>
              <w:t> </w:t>
            </w:r>
            <w:r w:rsidR="00BE7ED3">
              <w:rPr>
                <w:noProof/>
              </w:rPr>
              <w:t> </w:t>
            </w:r>
            <w:r w:rsidR="00BE7ED3">
              <w:rPr>
                <w:noProof/>
              </w:rPr>
              <w:t> </w:t>
            </w:r>
            <w:r w:rsidR="00BE7ED3">
              <w:rPr>
                <w:noProof/>
              </w:rPr>
              <w:t xml:space="preserve">                  </w:t>
            </w:r>
            <w:r w:rsidR="00BE7ED3">
              <w:rPr>
                <w:noProof/>
              </w:rPr>
              <w:t> </w:t>
            </w:r>
            <w:r w:rsidR="00BE7ED3">
              <w:fldChar w:fldCharType="end"/>
            </w:r>
            <w:bookmarkEnd w:id="26"/>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Address:</w:t>
            </w:r>
          </w:p>
        </w:tc>
        <w:tc>
          <w:tcPr>
            <w:tcW w:w="5324" w:type="dxa"/>
            <w:gridSpan w:val="34"/>
            <w:tcBorders>
              <w:top w:val="single" w:sz="4" w:space="0" w:color="auto"/>
              <w:bottom w:val="single" w:sz="4" w:space="0" w:color="auto"/>
            </w:tcBorders>
            <w:vAlign w:val="bottom"/>
          </w:tcPr>
          <w:p w:rsidR="00B9229A" w:rsidRPr="009C220D" w:rsidRDefault="00BE7ED3" w:rsidP="0014663E">
            <w:pPr>
              <w:pStyle w:val="FieldText"/>
            </w:pPr>
            <w:r>
              <w:fldChar w:fldCharType="begin">
                <w:ffData>
                  <w:name w:val="Text34"/>
                  <w:enabled/>
                  <w:calcOnExit w:val="0"/>
                  <w:textInput/>
                </w:ffData>
              </w:fldChar>
            </w:r>
            <w:bookmarkStart w:id="27" w:name="Text34"/>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27"/>
          </w:p>
        </w:tc>
        <w:tc>
          <w:tcPr>
            <w:tcW w:w="1589" w:type="dxa"/>
            <w:gridSpan w:val="13"/>
            <w:vAlign w:val="bottom"/>
          </w:tcPr>
          <w:p w:rsidR="00B9229A" w:rsidRPr="005114CE" w:rsidRDefault="00B9229A" w:rsidP="0075451A">
            <w:pPr>
              <w:pStyle w:val="BodyText"/>
              <w:jc w:val="right"/>
            </w:pPr>
            <w:r w:rsidRPr="005114CE">
              <w:t>Supervisor:</w:t>
            </w:r>
          </w:p>
        </w:tc>
        <w:tc>
          <w:tcPr>
            <w:tcW w:w="2706" w:type="dxa"/>
            <w:gridSpan w:val="12"/>
            <w:tcBorders>
              <w:top w:val="single" w:sz="4" w:space="0" w:color="auto"/>
              <w:bottom w:val="single" w:sz="4" w:space="0" w:color="auto"/>
            </w:tcBorders>
            <w:vAlign w:val="bottom"/>
          </w:tcPr>
          <w:p w:rsidR="00B9229A" w:rsidRPr="009C220D" w:rsidRDefault="00BE7ED3" w:rsidP="0014663E">
            <w:pPr>
              <w:pStyle w:val="FieldText"/>
            </w:pPr>
            <w:r>
              <w:fldChar w:fldCharType="begin">
                <w:ffData>
                  <w:name w:val="Text35"/>
                  <w:enabled/>
                  <w:calcOnExit w:val="0"/>
                  <w:textInput/>
                </w:ffData>
              </w:fldChar>
            </w:r>
            <w:bookmarkStart w:id="28" w:name="Text35"/>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28"/>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Job Title:</w:t>
            </w:r>
          </w:p>
        </w:tc>
        <w:tc>
          <w:tcPr>
            <w:tcW w:w="3006" w:type="dxa"/>
            <w:gridSpan w:val="17"/>
            <w:tcBorders>
              <w:bottom w:val="single" w:sz="4" w:space="0" w:color="auto"/>
            </w:tcBorders>
            <w:vAlign w:val="bottom"/>
          </w:tcPr>
          <w:p w:rsidR="00B9229A" w:rsidRPr="009C220D" w:rsidRDefault="00BE7ED3" w:rsidP="0014663E">
            <w:pPr>
              <w:pStyle w:val="FieldText"/>
            </w:pPr>
            <w:r>
              <w:fldChar w:fldCharType="begin">
                <w:ffData>
                  <w:name w:val="Text36"/>
                  <w:enabled/>
                  <w:calcOnExit w:val="0"/>
                  <w:textInput/>
                </w:ffData>
              </w:fldChar>
            </w:r>
            <w:bookmarkStart w:id="29" w:name="Text36"/>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29"/>
          </w:p>
        </w:tc>
        <w:tc>
          <w:tcPr>
            <w:tcW w:w="1786" w:type="dxa"/>
            <w:gridSpan w:val="13"/>
            <w:vAlign w:val="bottom"/>
          </w:tcPr>
          <w:p w:rsidR="00B9229A" w:rsidRPr="005114CE" w:rsidRDefault="00B9229A" w:rsidP="0075451A">
            <w:pPr>
              <w:pStyle w:val="BodyText"/>
              <w:jc w:val="right"/>
            </w:pPr>
            <w:r w:rsidRPr="005114CE">
              <w:t>Starting Salary:</w:t>
            </w:r>
          </w:p>
        </w:tc>
        <w:tc>
          <w:tcPr>
            <w:tcW w:w="1596" w:type="dxa"/>
            <w:gridSpan w:val="15"/>
            <w:tcBorders>
              <w:bottom w:val="single" w:sz="4" w:space="0" w:color="auto"/>
            </w:tcBorders>
            <w:vAlign w:val="bottom"/>
          </w:tcPr>
          <w:p w:rsidR="00B9229A" w:rsidRPr="009C220D" w:rsidRDefault="00B9229A" w:rsidP="00161474">
            <w:pPr>
              <w:pStyle w:val="FieldText"/>
            </w:pPr>
            <w:r w:rsidRPr="009C220D">
              <w:t>$</w:t>
            </w:r>
            <w:r w:rsidR="00BE7ED3">
              <w:fldChar w:fldCharType="begin">
                <w:ffData>
                  <w:name w:val="Text37"/>
                  <w:enabled/>
                  <w:calcOnExit w:val="0"/>
                  <w:textInput/>
                </w:ffData>
              </w:fldChar>
            </w:r>
            <w:bookmarkStart w:id="30" w:name="Text37"/>
            <w:r w:rsidR="00BE7ED3">
              <w:instrText xml:space="preserve"> FORMTEXT </w:instrText>
            </w:r>
            <w:r w:rsidR="00BE7ED3">
              <w:fldChar w:fldCharType="separate"/>
            </w:r>
            <w:r w:rsidR="00BE7ED3">
              <w:rPr>
                <w:noProof/>
              </w:rPr>
              <w:t> </w:t>
            </w:r>
            <w:r w:rsidR="00BE7ED3">
              <w:rPr>
                <w:noProof/>
              </w:rPr>
              <w:t> </w:t>
            </w:r>
            <w:r w:rsidR="00BE7ED3">
              <w:rPr>
                <w:noProof/>
              </w:rPr>
              <w:t> </w:t>
            </w:r>
            <w:r w:rsidR="00BE7ED3">
              <w:rPr>
                <w:noProof/>
              </w:rPr>
              <w:t> </w:t>
            </w:r>
            <w:r w:rsidR="00BE7ED3">
              <w:rPr>
                <w:noProof/>
              </w:rPr>
              <w:t xml:space="preserve">    </w:t>
            </w:r>
            <w:r w:rsidR="00BE7ED3">
              <w:rPr>
                <w:noProof/>
              </w:rPr>
              <w:t> </w:t>
            </w:r>
            <w:r w:rsidR="00BE7ED3">
              <w:fldChar w:fldCharType="end"/>
            </w:r>
            <w:bookmarkEnd w:id="30"/>
          </w:p>
        </w:tc>
        <w:tc>
          <w:tcPr>
            <w:tcW w:w="1695" w:type="dxa"/>
            <w:gridSpan w:val="8"/>
            <w:vAlign w:val="bottom"/>
          </w:tcPr>
          <w:p w:rsidR="00B9229A" w:rsidRPr="005114CE" w:rsidRDefault="00B9229A" w:rsidP="0075451A">
            <w:pPr>
              <w:pStyle w:val="BodyText"/>
              <w:jc w:val="right"/>
            </w:pPr>
            <w:r w:rsidRPr="005114CE">
              <w:t>Ending Salary:</w:t>
            </w:r>
          </w:p>
        </w:tc>
        <w:tc>
          <w:tcPr>
            <w:tcW w:w="1536" w:type="dxa"/>
            <w:gridSpan w:val="6"/>
            <w:tcBorders>
              <w:bottom w:val="single" w:sz="4" w:space="0" w:color="auto"/>
            </w:tcBorders>
            <w:vAlign w:val="bottom"/>
          </w:tcPr>
          <w:p w:rsidR="00B9229A" w:rsidRPr="009C220D" w:rsidRDefault="00B9229A" w:rsidP="00161474">
            <w:pPr>
              <w:pStyle w:val="FieldText"/>
            </w:pPr>
            <w:r w:rsidRPr="009C220D">
              <w:t>$</w:t>
            </w:r>
            <w:r w:rsidR="00BE7ED3">
              <w:fldChar w:fldCharType="begin">
                <w:ffData>
                  <w:name w:val="Text38"/>
                  <w:enabled/>
                  <w:calcOnExit w:val="0"/>
                  <w:textInput/>
                </w:ffData>
              </w:fldChar>
            </w:r>
            <w:bookmarkStart w:id="31" w:name="Text38"/>
            <w:r w:rsidR="00BE7ED3">
              <w:instrText xml:space="preserve"> FORMTEXT </w:instrText>
            </w:r>
            <w:r w:rsidR="00BE7ED3">
              <w:fldChar w:fldCharType="separate"/>
            </w:r>
            <w:r w:rsidR="00BE7ED3">
              <w:rPr>
                <w:noProof/>
              </w:rPr>
              <w:t> </w:t>
            </w:r>
            <w:r w:rsidR="00BE7ED3">
              <w:rPr>
                <w:noProof/>
              </w:rPr>
              <w:t> </w:t>
            </w:r>
            <w:r w:rsidR="00BE7ED3">
              <w:rPr>
                <w:noProof/>
              </w:rPr>
              <w:t> </w:t>
            </w:r>
            <w:r w:rsidR="00BE7ED3">
              <w:rPr>
                <w:noProof/>
              </w:rPr>
              <w:t> </w:t>
            </w:r>
            <w:r w:rsidR="00BE7ED3">
              <w:rPr>
                <w:noProof/>
              </w:rPr>
              <w:t xml:space="preserve">      </w:t>
            </w:r>
            <w:r w:rsidR="00BE7ED3">
              <w:rPr>
                <w:noProof/>
              </w:rPr>
              <w:t> </w:t>
            </w:r>
            <w:r w:rsidR="00BE7ED3">
              <w:fldChar w:fldCharType="end"/>
            </w:r>
            <w:bookmarkEnd w:id="31"/>
          </w:p>
        </w:tc>
      </w:tr>
      <w:tr w:rsidR="00B9229A" w:rsidRPr="00613129" w:rsidTr="00CF633A">
        <w:trPr>
          <w:gridAfter w:val="1"/>
          <w:wAfter w:w="101" w:type="dxa"/>
          <w:trHeight w:val="432"/>
          <w:jc w:val="center"/>
        </w:trPr>
        <w:tc>
          <w:tcPr>
            <w:tcW w:w="1884" w:type="dxa"/>
            <w:gridSpan w:val="5"/>
            <w:vAlign w:val="bottom"/>
          </w:tcPr>
          <w:p w:rsidR="00B9229A" w:rsidRPr="005114CE" w:rsidRDefault="00B9229A" w:rsidP="0014663E">
            <w:pPr>
              <w:pStyle w:val="BodyText"/>
            </w:pPr>
            <w:r w:rsidRPr="005114CE">
              <w:t>Responsibilities:</w:t>
            </w:r>
          </w:p>
        </w:tc>
        <w:tc>
          <w:tcPr>
            <w:tcW w:w="8905" w:type="dxa"/>
            <w:gridSpan w:val="56"/>
            <w:tcBorders>
              <w:bottom w:val="single" w:sz="4" w:space="0" w:color="auto"/>
            </w:tcBorders>
            <w:vAlign w:val="bottom"/>
          </w:tcPr>
          <w:p w:rsidR="00B9229A" w:rsidRPr="009C220D" w:rsidRDefault="00BE7ED3" w:rsidP="0014663E">
            <w:pPr>
              <w:pStyle w:val="FieldText"/>
            </w:pPr>
            <w:r>
              <w:fldChar w:fldCharType="begin">
                <w:ffData>
                  <w:name w:val="Text39"/>
                  <w:enabled/>
                  <w:calcOnExit w:val="0"/>
                  <w:textInput/>
                </w:ffData>
              </w:fldChar>
            </w:r>
            <w:bookmarkStart w:id="32" w:name="Text39"/>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32"/>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From:</w:t>
            </w:r>
          </w:p>
        </w:tc>
        <w:tc>
          <w:tcPr>
            <w:tcW w:w="1044" w:type="dxa"/>
            <w:gridSpan w:val="6"/>
            <w:tcBorders>
              <w:bottom w:val="single" w:sz="4" w:space="0" w:color="auto"/>
            </w:tcBorders>
            <w:vAlign w:val="bottom"/>
          </w:tcPr>
          <w:p w:rsidR="00B9229A" w:rsidRPr="009C220D" w:rsidRDefault="00BE7ED3" w:rsidP="0014663E">
            <w:pPr>
              <w:pStyle w:val="FieldText"/>
            </w:pPr>
            <w:r>
              <w:fldChar w:fldCharType="begin">
                <w:ffData>
                  <w:name w:val="Text40"/>
                  <w:enabled/>
                  <w:calcOnExit w:val="0"/>
                  <w:textInput/>
                </w:ffData>
              </w:fldChar>
            </w:r>
            <w:bookmarkStart w:id="33" w:name="Text40"/>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33"/>
          </w:p>
        </w:tc>
        <w:tc>
          <w:tcPr>
            <w:tcW w:w="535" w:type="dxa"/>
            <w:gridSpan w:val="4"/>
            <w:vAlign w:val="bottom"/>
          </w:tcPr>
          <w:p w:rsidR="00B9229A" w:rsidRPr="005114CE" w:rsidRDefault="00B9229A" w:rsidP="0014663E">
            <w:pPr>
              <w:pStyle w:val="BodyText"/>
            </w:pPr>
            <w:r w:rsidRPr="005114CE">
              <w:t>To:</w:t>
            </w:r>
          </w:p>
        </w:tc>
        <w:tc>
          <w:tcPr>
            <w:tcW w:w="915" w:type="dxa"/>
            <w:gridSpan w:val="5"/>
            <w:tcBorders>
              <w:bottom w:val="single" w:sz="4" w:space="0" w:color="auto"/>
            </w:tcBorders>
            <w:vAlign w:val="bottom"/>
          </w:tcPr>
          <w:p w:rsidR="00B9229A" w:rsidRPr="009C220D" w:rsidRDefault="00BE7ED3" w:rsidP="0014663E">
            <w:pPr>
              <w:pStyle w:val="FieldText"/>
            </w:pPr>
            <w:r>
              <w:fldChar w:fldCharType="begin">
                <w:ffData>
                  <w:name w:val="Text41"/>
                  <w:enabled/>
                  <w:calcOnExit w:val="0"/>
                  <w:textInput/>
                </w:ffData>
              </w:fldChar>
            </w:r>
            <w:bookmarkStart w:id="34" w:name="Text41"/>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34"/>
          </w:p>
        </w:tc>
        <w:tc>
          <w:tcPr>
            <w:tcW w:w="2298" w:type="dxa"/>
            <w:gridSpan w:val="15"/>
            <w:vAlign w:val="bottom"/>
          </w:tcPr>
          <w:p w:rsidR="00B9229A" w:rsidRPr="005114CE" w:rsidRDefault="00B9229A" w:rsidP="0075451A">
            <w:pPr>
              <w:pStyle w:val="BodyText"/>
              <w:jc w:val="right"/>
            </w:pPr>
            <w:r>
              <w:t>Reason for L</w:t>
            </w:r>
            <w:r w:rsidRPr="005114CE">
              <w:t>eaving:</w:t>
            </w:r>
          </w:p>
        </w:tc>
        <w:tc>
          <w:tcPr>
            <w:tcW w:w="4827" w:type="dxa"/>
            <w:gridSpan w:val="29"/>
            <w:tcBorders>
              <w:bottom w:val="single" w:sz="4" w:space="0" w:color="auto"/>
            </w:tcBorders>
            <w:vAlign w:val="bottom"/>
          </w:tcPr>
          <w:p w:rsidR="00B9229A" w:rsidRPr="009C220D" w:rsidRDefault="00BE7ED3" w:rsidP="0014663E">
            <w:pPr>
              <w:pStyle w:val="FieldText"/>
            </w:pPr>
            <w:r>
              <w:fldChar w:fldCharType="begin">
                <w:ffData>
                  <w:name w:val="Text42"/>
                  <w:enabled/>
                  <w:calcOnExit w:val="0"/>
                  <w:textInput/>
                </w:ffData>
              </w:fldChar>
            </w:r>
            <w:bookmarkStart w:id="35" w:name="Text42"/>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35"/>
          </w:p>
        </w:tc>
      </w:tr>
      <w:tr w:rsidR="00B9229A" w:rsidRPr="00613129" w:rsidTr="00CF633A">
        <w:trPr>
          <w:gridAfter w:val="1"/>
          <w:wAfter w:w="101" w:type="dxa"/>
          <w:trHeight w:val="475"/>
          <w:jc w:val="center"/>
        </w:trPr>
        <w:tc>
          <w:tcPr>
            <w:tcW w:w="5249" w:type="dxa"/>
            <w:gridSpan w:val="26"/>
            <w:vAlign w:val="bottom"/>
          </w:tcPr>
          <w:p w:rsidR="00B9229A" w:rsidRPr="005114CE" w:rsidRDefault="00B9229A" w:rsidP="0014663E">
            <w:pPr>
              <w:pStyle w:val="BodyText"/>
            </w:pPr>
            <w:r w:rsidRPr="005114CE">
              <w:t>May we contact your previous supervisor for a reference?</w:t>
            </w:r>
          </w:p>
        </w:tc>
        <w:tc>
          <w:tcPr>
            <w:tcW w:w="892" w:type="dxa"/>
            <w:gridSpan w:val="8"/>
            <w:vAlign w:val="bottom"/>
          </w:tcPr>
          <w:p w:rsidR="00B9229A" w:rsidRPr="009C220D" w:rsidRDefault="00B9229A" w:rsidP="0014663E">
            <w:pPr>
              <w:pStyle w:val="BodyText3"/>
            </w:pPr>
            <w:r>
              <w:t>YES</w:t>
            </w:r>
          </w:p>
          <w:p w:rsidR="00B9229A" w:rsidRPr="005114CE" w:rsidRDefault="00B9229A" w:rsidP="0014663E">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6E1EB2">
              <w:fldChar w:fldCharType="separate"/>
            </w:r>
            <w:r w:rsidRPr="005114CE">
              <w:fldChar w:fldCharType="end"/>
            </w:r>
          </w:p>
        </w:tc>
        <w:tc>
          <w:tcPr>
            <w:tcW w:w="713" w:type="dxa"/>
            <w:gridSpan w:val="10"/>
            <w:vAlign w:val="bottom"/>
          </w:tcPr>
          <w:p w:rsidR="00B9229A" w:rsidRPr="009C220D" w:rsidRDefault="00B9229A" w:rsidP="0014663E">
            <w:pPr>
              <w:pStyle w:val="BodyText3"/>
            </w:pPr>
            <w:r>
              <w:t>NO</w:t>
            </w:r>
          </w:p>
          <w:p w:rsidR="00B9229A" w:rsidRPr="005114CE" w:rsidRDefault="00B9229A" w:rsidP="0014663E">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6E1EB2">
              <w:fldChar w:fldCharType="separate"/>
            </w:r>
            <w:r w:rsidRPr="005114CE">
              <w:fldChar w:fldCharType="end"/>
            </w:r>
          </w:p>
        </w:tc>
        <w:tc>
          <w:tcPr>
            <w:tcW w:w="3935" w:type="dxa"/>
            <w:gridSpan w:val="17"/>
            <w:vAlign w:val="bottom"/>
          </w:tcPr>
          <w:p w:rsidR="00B9229A" w:rsidRPr="005114CE" w:rsidRDefault="00B9229A" w:rsidP="005557F6">
            <w:pPr>
              <w:rPr>
                <w:szCs w:val="19"/>
              </w:rPr>
            </w:pPr>
          </w:p>
        </w:tc>
      </w:tr>
      <w:tr w:rsidR="00B9229A" w:rsidRPr="00613129" w:rsidTr="005827C1">
        <w:trPr>
          <w:gridAfter w:val="1"/>
          <w:wAfter w:w="101" w:type="dxa"/>
          <w:trHeight w:hRule="exact" w:val="81"/>
          <w:jc w:val="center"/>
        </w:trPr>
        <w:tc>
          <w:tcPr>
            <w:tcW w:w="1170" w:type="dxa"/>
            <w:gridSpan w:val="2"/>
            <w:vAlign w:val="bottom"/>
          </w:tcPr>
          <w:p w:rsidR="00B9229A" w:rsidRPr="005114CE" w:rsidRDefault="00B9229A" w:rsidP="0014663E">
            <w:pPr>
              <w:pStyle w:val="BodyText"/>
            </w:pPr>
          </w:p>
        </w:tc>
        <w:tc>
          <w:tcPr>
            <w:tcW w:w="5324" w:type="dxa"/>
            <w:gridSpan w:val="34"/>
            <w:vAlign w:val="bottom"/>
          </w:tcPr>
          <w:p w:rsidR="00B9229A" w:rsidRDefault="00B9229A" w:rsidP="0014663E">
            <w:pPr>
              <w:pStyle w:val="FieldText"/>
            </w:pPr>
          </w:p>
        </w:tc>
        <w:tc>
          <w:tcPr>
            <w:tcW w:w="1589" w:type="dxa"/>
            <w:gridSpan w:val="13"/>
            <w:vAlign w:val="bottom"/>
          </w:tcPr>
          <w:p w:rsidR="00B9229A" w:rsidRPr="005114CE" w:rsidRDefault="00B9229A" w:rsidP="0075451A">
            <w:pPr>
              <w:pStyle w:val="BodyText"/>
              <w:jc w:val="right"/>
            </w:pPr>
          </w:p>
        </w:tc>
        <w:tc>
          <w:tcPr>
            <w:tcW w:w="2706" w:type="dxa"/>
            <w:gridSpan w:val="12"/>
            <w:vAlign w:val="bottom"/>
          </w:tcPr>
          <w:p w:rsidR="00B9229A" w:rsidRPr="005114CE" w:rsidRDefault="00B9229A" w:rsidP="00682C69">
            <w:pPr>
              <w:pStyle w:val="FieldText"/>
            </w:pPr>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lastRenderedPageBreak/>
              <w:t>Company:</w:t>
            </w:r>
          </w:p>
        </w:tc>
        <w:tc>
          <w:tcPr>
            <w:tcW w:w="5324" w:type="dxa"/>
            <w:gridSpan w:val="34"/>
            <w:tcBorders>
              <w:bottom w:val="single" w:sz="4" w:space="0" w:color="auto"/>
            </w:tcBorders>
            <w:vAlign w:val="bottom"/>
          </w:tcPr>
          <w:p w:rsidR="00B9229A" w:rsidRPr="009C220D" w:rsidRDefault="00BE7ED3" w:rsidP="0014663E">
            <w:pPr>
              <w:pStyle w:val="FieldText"/>
            </w:pPr>
            <w:r>
              <w:fldChar w:fldCharType="begin">
                <w:ffData>
                  <w:name w:val="Text43"/>
                  <w:enabled/>
                  <w:calcOnExit w:val="0"/>
                  <w:textInput/>
                </w:ffData>
              </w:fldChar>
            </w:r>
            <w:bookmarkStart w:id="36" w:name="Text43"/>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36"/>
          </w:p>
        </w:tc>
        <w:tc>
          <w:tcPr>
            <w:tcW w:w="1589" w:type="dxa"/>
            <w:gridSpan w:val="13"/>
            <w:vAlign w:val="bottom"/>
          </w:tcPr>
          <w:p w:rsidR="00B9229A" w:rsidRPr="005114CE" w:rsidRDefault="00B9229A" w:rsidP="0075451A">
            <w:pPr>
              <w:pStyle w:val="BodyText"/>
              <w:jc w:val="right"/>
            </w:pPr>
            <w:r w:rsidRPr="005114CE">
              <w:t>Phone:</w:t>
            </w:r>
          </w:p>
        </w:tc>
        <w:tc>
          <w:tcPr>
            <w:tcW w:w="2706" w:type="dxa"/>
            <w:gridSpan w:val="12"/>
            <w:tcBorders>
              <w:bottom w:val="single" w:sz="4" w:space="0" w:color="auto"/>
            </w:tcBorders>
            <w:vAlign w:val="bottom"/>
          </w:tcPr>
          <w:p w:rsidR="00B9229A" w:rsidRPr="009C220D" w:rsidRDefault="00B9229A" w:rsidP="00161474">
            <w:pPr>
              <w:pStyle w:val="FieldText"/>
            </w:pPr>
            <w:r w:rsidRPr="005114CE">
              <w:t>(</w:t>
            </w:r>
            <w:r w:rsidR="00BE7ED3">
              <w:fldChar w:fldCharType="begin">
                <w:ffData>
                  <w:name w:val="Text44"/>
                  <w:enabled/>
                  <w:calcOnExit w:val="0"/>
                  <w:textInput/>
                </w:ffData>
              </w:fldChar>
            </w:r>
            <w:bookmarkStart w:id="37" w:name="Text44"/>
            <w:r w:rsidR="00BE7ED3">
              <w:instrText xml:space="preserve"> FORMTEXT </w:instrText>
            </w:r>
            <w:r w:rsidR="00BE7ED3">
              <w:fldChar w:fldCharType="separate"/>
            </w:r>
            <w:r w:rsidR="00BE7ED3">
              <w:rPr>
                <w:noProof/>
              </w:rPr>
              <w:t> </w:t>
            </w:r>
            <w:r w:rsidR="00BE7ED3">
              <w:rPr>
                <w:noProof/>
              </w:rPr>
              <w:t> </w:t>
            </w:r>
            <w:r w:rsidR="00BE7ED3">
              <w:rPr>
                <w:noProof/>
              </w:rPr>
              <w:t> </w:t>
            </w:r>
            <w:r w:rsidR="00BE7ED3">
              <w:rPr>
                <w:noProof/>
              </w:rPr>
              <w:t> </w:t>
            </w:r>
            <w:r w:rsidR="00BE7ED3">
              <w:rPr>
                <w:noProof/>
              </w:rPr>
              <w:t> </w:t>
            </w:r>
            <w:r w:rsidR="00BE7ED3">
              <w:fldChar w:fldCharType="end"/>
            </w:r>
            <w:bookmarkEnd w:id="37"/>
            <w:r w:rsidRPr="005114CE">
              <w:t>)</w:t>
            </w:r>
            <w:r>
              <w:t xml:space="preserve"> </w:t>
            </w:r>
            <w:r w:rsidR="00BE7ED3">
              <w:fldChar w:fldCharType="begin">
                <w:ffData>
                  <w:name w:val="Text45"/>
                  <w:enabled/>
                  <w:calcOnExit w:val="0"/>
                  <w:textInput/>
                </w:ffData>
              </w:fldChar>
            </w:r>
            <w:bookmarkStart w:id="38" w:name="Text45"/>
            <w:r w:rsidR="00BE7ED3">
              <w:instrText xml:space="preserve"> FORMTEXT </w:instrText>
            </w:r>
            <w:r w:rsidR="00BE7ED3">
              <w:fldChar w:fldCharType="separate"/>
            </w:r>
            <w:r w:rsidR="00BE7ED3">
              <w:rPr>
                <w:noProof/>
              </w:rPr>
              <w:t> </w:t>
            </w:r>
            <w:r w:rsidR="00BE7ED3">
              <w:rPr>
                <w:noProof/>
              </w:rPr>
              <w:t> </w:t>
            </w:r>
            <w:r w:rsidR="00BE7ED3">
              <w:rPr>
                <w:noProof/>
              </w:rPr>
              <w:t> </w:t>
            </w:r>
            <w:r w:rsidR="00BE7ED3">
              <w:rPr>
                <w:noProof/>
              </w:rPr>
              <w:t> </w:t>
            </w:r>
            <w:r w:rsidR="00BE7ED3">
              <w:rPr>
                <w:noProof/>
              </w:rPr>
              <w:t xml:space="preserve">          </w:t>
            </w:r>
            <w:r w:rsidR="00BE7ED3">
              <w:rPr>
                <w:noProof/>
              </w:rPr>
              <w:t> </w:t>
            </w:r>
            <w:r w:rsidR="00BE7ED3">
              <w:fldChar w:fldCharType="end"/>
            </w:r>
            <w:bookmarkEnd w:id="38"/>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Address:</w:t>
            </w:r>
          </w:p>
        </w:tc>
        <w:tc>
          <w:tcPr>
            <w:tcW w:w="5324" w:type="dxa"/>
            <w:gridSpan w:val="34"/>
            <w:tcBorders>
              <w:top w:val="single" w:sz="4" w:space="0" w:color="auto"/>
              <w:bottom w:val="single" w:sz="4" w:space="0" w:color="auto"/>
            </w:tcBorders>
            <w:vAlign w:val="bottom"/>
          </w:tcPr>
          <w:p w:rsidR="00B9229A" w:rsidRPr="009C220D" w:rsidRDefault="00BE7ED3" w:rsidP="0014663E">
            <w:pPr>
              <w:pStyle w:val="FieldText"/>
            </w:pPr>
            <w:r>
              <w:fldChar w:fldCharType="begin">
                <w:ffData>
                  <w:name w:val="Text46"/>
                  <w:enabled/>
                  <w:calcOnExit w:val="0"/>
                  <w:textInput/>
                </w:ffData>
              </w:fldChar>
            </w:r>
            <w:bookmarkStart w:id="39" w:name="Text46"/>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39"/>
          </w:p>
        </w:tc>
        <w:tc>
          <w:tcPr>
            <w:tcW w:w="1589" w:type="dxa"/>
            <w:gridSpan w:val="13"/>
            <w:vAlign w:val="bottom"/>
          </w:tcPr>
          <w:p w:rsidR="00B9229A" w:rsidRPr="005114CE" w:rsidRDefault="00B9229A" w:rsidP="0075451A">
            <w:pPr>
              <w:pStyle w:val="BodyText"/>
              <w:jc w:val="right"/>
            </w:pPr>
            <w:r w:rsidRPr="005114CE">
              <w:t>Supervisor:</w:t>
            </w:r>
          </w:p>
        </w:tc>
        <w:tc>
          <w:tcPr>
            <w:tcW w:w="2706" w:type="dxa"/>
            <w:gridSpan w:val="12"/>
            <w:tcBorders>
              <w:top w:val="single" w:sz="4" w:space="0" w:color="auto"/>
              <w:bottom w:val="single" w:sz="4" w:space="0" w:color="auto"/>
            </w:tcBorders>
            <w:vAlign w:val="bottom"/>
          </w:tcPr>
          <w:p w:rsidR="00B9229A" w:rsidRPr="009C220D" w:rsidRDefault="00BE7ED3" w:rsidP="0014663E">
            <w:pPr>
              <w:pStyle w:val="FieldText"/>
            </w:pPr>
            <w:r>
              <w:fldChar w:fldCharType="begin">
                <w:ffData>
                  <w:name w:val="Text47"/>
                  <w:enabled/>
                  <w:calcOnExit w:val="0"/>
                  <w:textInput/>
                </w:ffData>
              </w:fldChar>
            </w:r>
            <w:bookmarkStart w:id="40" w:name="Text47"/>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40"/>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Job Title:</w:t>
            </w:r>
          </w:p>
        </w:tc>
        <w:tc>
          <w:tcPr>
            <w:tcW w:w="3006" w:type="dxa"/>
            <w:gridSpan w:val="17"/>
            <w:tcBorders>
              <w:bottom w:val="single" w:sz="4" w:space="0" w:color="auto"/>
            </w:tcBorders>
            <w:vAlign w:val="bottom"/>
          </w:tcPr>
          <w:p w:rsidR="00B9229A" w:rsidRPr="009C220D" w:rsidRDefault="00BE7ED3" w:rsidP="0014663E">
            <w:pPr>
              <w:pStyle w:val="FieldText"/>
            </w:pPr>
            <w:r>
              <w:fldChar w:fldCharType="begin">
                <w:ffData>
                  <w:name w:val="Text48"/>
                  <w:enabled/>
                  <w:calcOnExit w:val="0"/>
                  <w:textInput/>
                </w:ffData>
              </w:fldChar>
            </w:r>
            <w:bookmarkStart w:id="41" w:name="Text48"/>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41"/>
          </w:p>
        </w:tc>
        <w:tc>
          <w:tcPr>
            <w:tcW w:w="1786" w:type="dxa"/>
            <w:gridSpan w:val="13"/>
            <w:vAlign w:val="bottom"/>
          </w:tcPr>
          <w:p w:rsidR="00B9229A" w:rsidRPr="005114CE" w:rsidRDefault="00B9229A" w:rsidP="0075451A">
            <w:pPr>
              <w:pStyle w:val="BodyText"/>
              <w:jc w:val="right"/>
            </w:pPr>
            <w:r w:rsidRPr="005114CE">
              <w:t>Starting Salary:</w:t>
            </w:r>
          </w:p>
        </w:tc>
        <w:tc>
          <w:tcPr>
            <w:tcW w:w="1596" w:type="dxa"/>
            <w:gridSpan w:val="15"/>
            <w:tcBorders>
              <w:bottom w:val="single" w:sz="4" w:space="0" w:color="auto"/>
            </w:tcBorders>
            <w:vAlign w:val="bottom"/>
          </w:tcPr>
          <w:p w:rsidR="00B9229A" w:rsidRPr="009C220D" w:rsidRDefault="00B9229A" w:rsidP="00161474">
            <w:pPr>
              <w:pStyle w:val="FieldText"/>
            </w:pPr>
            <w:r w:rsidRPr="009C220D">
              <w:t>$</w:t>
            </w:r>
            <w:r w:rsidR="00BE7ED3">
              <w:fldChar w:fldCharType="begin">
                <w:ffData>
                  <w:name w:val="Text49"/>
                  <w:enabled/>
                  <w:calcOnExit w:val="0"/>
                  <w:textInput/>
                </w:ffData>
              </w:fldChar>
            </w:r>
            <w:bookmarkStart w:id="42" w:name="Text49"/>
            <w:r w:rsidR="00BE7ED3">
              <w:instrText xml:space="preserve"> FORMTEXT </w:instrText>
            </w:r>
            <w:r w:rsidR="00BE7ED3">
              <w:fldChar w:fldCharType="separate"/>
            </w:r>
            <w:r w:rsidR="00BE7ED3">
              <w:rPr>
                <w:noProof/>
              </w:rPr>
              <w:t> </w:t>
            </w:r>
            <w:r w:rsidR="00BE7ED3">
              <w:rPr>
                <w:noProof/>
              </w:rPr>
              <w:t> </w:t>
            </w:r>
            <w:r w:rsidR="00BE7ED3">
              <w:rPr>
                <w:noProof/>
              </w:rPr>
              <w:t> </w:t>
            </w:r>
            <w:r w:rsidR="00BE7ED3">
              <w:rPr>
                <w:noProof/>
              </w:rPr>
              <w:t> </w:t>
            </w:r>
            <w:r w:rsidR="00BE7ED3">
              <w:rPr>
                <w:noProof/>
              </w:rPr>
              <w:t xml:space="preserve">        </w:t>
            </w:r>
            <w:r w:rsidR="00BE7ED3">
              <w:rPr>
                <w:noProof/>
              </w:rPr>
              <w:t> </w:t>
            </w:r>
            <w:r w:rsidR="00BE7ED3">
              <w:fldChar w:fldCharType="end"/>
            </w:r>
            <w:bookmarkEnd w:id="42"/>
          </w:p>
        </w:tc>
        <w:tc>
          <w:tcPr>
            <w:tcW w:w="1695" w:type="dxa"/>
            <w:gridSpan w:val="8"/>
            <w:vAlign w:val="bottom"/>
          </w:tcPr>
          <w:p w:rsidR="00B9229A" w:rsidRPr="005114CE" w:rsidRDefault="00B9229A" w:rsidP="0075451A">
            <w:pPr>
              <w:pStyle w:val="BodyText"/>
              <w:jc w:val="right"/>
            </w:pPr>
            <w:r w:rsidRPr="005114CE">
              <w:t>Ending Salary:</w:t>
            </w:r>
          </w:p>
        </w:tc>
        <w:tc>
          <w:tcPr>
            <w:tcW w:w="1536" w:type="dxa"/>
            <w:gridSpan w:val="6"/>
            <w:tcBorders>
              <w:bottom w:val="single" w:sz="4" w:space="0" w:color="auto"/>
            </w:tcBorders>
            <w:vAlign w:val="bottom"/>
          </w:tcPr>
          <w:p w:rsidR="00B9229A" w:rsidRPr="009C220D" w:rsidRDefault="00B9229A" w:rsidP="00161474">
            <w:pPr>
              <w:pStyle w:val="FieldText"/>
            </w:pPr>
            <w:r w:rsidRPr="009C220D">
              <w:t>$</w:t>
            </w:r>
            <w:r w:rsidR="00BE7ED3">
              <w:fldChar w:fldCharType="begin">
                <w:ffData>
                  <w:name w:val="Text50"/>
                  <w:enabled/>
                  <w:calcOnExit w:val="0"/>
                  <w:textInput/>
                </w:ffData>
              </w:fldChar>
            </w:r>
            <w:bookmarkStart w:id="43" w:name="Text50"/>
            <w:r w:rsidR="00BE7ED3">
              <w:instrText xml:space="preserve"> FORMTEXT </w:instrText>
            </w:r>
            <w:r w:rsidR="00BE7ED3">
              <w:fldChar w:fldCharType="separate"/>
            </w:r>
            <w:r w:rsidR="00BE7ED3">
              <w:rPr>
                <w:noProof/>
              </w:rPr>
              <w:t> </w:t>
            </w:r>
            <w:r w:rsidR="00BE7ED3">
              <w:rPr>
                <w:noProof/>
              </w:rPr>
              <w:t> </w:t>
            </w:r>
            <w:r w:rsidR="00BE7ED3">
              <w:rPr>
                <w:noProof/>
              </w:rPr>
              <w:t> </w:t>
            </w:r>
            <w:r w:rsidR="00BE7ED3">
              <w:rPr>
                <w:noProof/>
              </w:rPr>
              <w:t> </w:t>
            </w:r>
            <w:r w:rsidR="00BE7ED3">
              <w:rPr>
                <w:noProof/>
              </w:rPr>
              <w:t xml:space="preserve">         </w:t>
            </w:r>
            <w:r w:rsidR="00BE7ED3">
              <w:rPr>
                <w:noProof/>
              </w:rPr>
              <w:t> </w:t>
            </w:r>
            <w:r w:rsidR="00BE7ED3">
              <w:fldChar w:fldCharType="end"/>
            </w:r>
            <w:bookmarkEnd w:id="43"/>
          </w:p>
        </w:tc>
      </w:tr>
      <w:tr w:rsidR="00B9229A" w:rsidRPr="00613129" w:rsidTr="00CF633A">
        <w:trPr>
          <w:gridAfter w:val="1"/>
          <w:wAfter w:w="101" w:type="dxa"/>
          <w:trHeight w:val="432"/>
          <w:jc w:val="center"/>
        </w:trPr>
        <w:tc>
          <w:tcPr>
            <w:tcW w:w="1884" w:type="dxa"/>
            <w:gridSpan w:val="5"/>
            <w:vAlign w:val="bottom"/>
          </w:tcPr>
          <w:p w:rsidR="00B9229A" w:rsidRPr="005114CE" w:rsidRDefault="00B9229A" w:rsidP="0014663E">
            <w:pPr>
              <w:pStyle w:val="BodyText"/>
            </w:pPr>
            <w:r w:rsidRPr="005114CE">
              <w:t>Responsibilities:</w:t>
            </w:r>
          </w:p>
        </w:tc>
        <w:tc>
          <w:tcPr>
            <w:tcW w:w="8905" w:type="dxa"/>
            <w:gridSpan w:val="56"/>
            <w:tcBorders>
              <w:bottom w:val="single" w:sz="4" w:space="0" w:color="auto"/>
            </w:tcBorders>
            <w:vAlign w:val="bottom"/>
          </w:tcPr>
          <w:p w:rsidR="00B9229A" w:rsidRPr="009C220D" w:rsidRDefault="00BE7ED3" w:rsidP="0014663E">
            <w:pPr>
              <w:pStyle w:val="FieldText"/>
            </w:pPr>
            <w:r>
              <w:fldChar w:fldCharType="begin">
                <w:ffData>
                  <w:name w:val="Text51"/>
                  <w:enabled/>
                  <w:calcOnExit w:val="0"/>
                  <w:textInput/>
                </w:ffData>
              </w:fldChar>
            </w:r>
            <w:bookmarkStart w:id="44" w:name="Text51"/>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44"/>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From:</w:t>
            </w:r>
          </w:p>
        </w:tc>
        <w:tc>
          <w:tcPr>
            <w:tcW w:w="1044" w:type="dxa"/>
            <w:gridSpan w:val="6"/>
            <w:tcBorders>
              <w:bottom w:val="single" w:sz="4" w:space="0" w:color="auto"/>
            </w:tcBorders>
            <w:vAlign w:val="bottom"/>
          </w:tcPr>
          <w:p w:rsidR="00B9229A" w:rsidRPr="009C220D" w:rsidRDefault="00BE7ED3" w:rsidP="0014663E">
            <w:pPr>
              <w:pStyle w:val="FieldText"/>
            </w:pPr>
            <w:r>
              <w:fldChar w:fldCharType="begin">
                <w:ffData>
                  <w:name w:val="Text52"/>
                  <w:enabled/>
                  <w:calcOnExit w:val="0"/>
                  <w:textInput/>
                </w:ffData>
              </w:fldChar>
            </w:r>
            <w:bookmarkStart w:id="45" w:name="Text52"/>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45"/>
          </w:p>
        </w:tc>
        <w:tc>
          <w:tcPr>
            <w:tcW w:w="535" w:type="dxa"/>
            <w:gridSpan w:val="4"/>
            <w:vAlign w:val="bottom"/>
          </w:tcPr>
          <w:p w:rsidR="00B9229A" w:rsidRPr="005114CE" w:rsidRDefault="00B9229A" w:rsidP="0014663E">
            <w:pPr>
              <w:pStyle w:val="BodyText"/>
            </w:pPr>
            <w:r w:rsidRPr="005114CE">
              <w:t>To:</w:t>
            </w:r>
          </w:p>
        </w:tc>
        <w:tc>
          <w:tcPr>
            <w:tcW w:w="915" w:type="dxa"/>
            <w:gridSpan w:val="5"/>
            <w:tcBorders>
              <w:bottom w:val="single" w:sz="4" w:space="0" w:color="auto"/>
            </w:tcBorders>
            <w:vAlign w:val="bottom"/>
          </w:tcPr>
          <w:p w:rsidR="00B9229A" w:rsidRPr="009C220D" w:rsidRDefault="00BE7ED3" w:rsidP="0014663E">
            <w:pPr>
              <w:pStyle w:val="FieldText"/>
            </w:pPr>
            <w:r>
              <w:fldChar w:fldCharType="begin">
                <w:ffData>
                  <w:name w:val="Text53"/>
                  <w:enabled/>
                  <w:calcOnExit w:val="0"/>
                  <w:textInput/>
                </w:ffData>
              </w:fldChar>
            </w:r>
            <w:bookmarkStart w:id="46" w:name="Text53"/>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46"/>
          </w:p>
        </w:tc>
        <w:tc>
          <w:tcPr>
            <w:tcW w:w="2298" w:type="dxa"/>
            <w:gridSpan w:val="15"/>
            <w:vAlign w:val="bottom"/>
          </w:tcPr>
          <w:p w:rsidR="00B9229A" w:rsidRPr="005114CE" w:rsidRDefault="00B9229A" w:rsidP="0075451A">
            <w:pPr>
              <w:pStyle w:val="BodyText"/>
              <w:jc w:val="right"/>
            </w:pPr>
            <w:r>
              <w:t>Reason for L</w:t>
            </w:r>
            <w:r w:rsidRPr="005114CE">
              <w:t>eaving:</w:t>
            </w:r>
          </w:p>
        </w:tc>
        <w:tc>
          <w:tcPr>
            <w:tcW w:w="4827" w:type="dxa"/>
            <w:gridSpan w:val="29"/>
            <w:tcBorders>
              <w:bottom w:val="single" w:sz="4" w:space="0" w:color="auto"/>
            </w:tcBorders>
            <w:vAlign w:val="bottom"/>
          </w:tcPr>
          <w:p w:rsidR="00B9229A" w:rsidRPr="009C220D" w:rsidRDefault="00BE7ED3" w:rsidP="0014663E">
            <w:pPr>
              <w:pStyle w:val="FieldText"/>
            </w:pPr>
            <w:r>
              <w:fldChar w:fldCharType="begin">
                <w:ffData>
                  <w:name w:val="Text54"/>
                  <w:enabled/>
                  <w:calcOnExit w:val="0"/>
                  <w:textInput/>
                </w:ffData>
              </w:fldChar>
            </w:r>
            <w:bookmarkStart w:id="47" w:name="Text54"/>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47"/>
          </w:p>
        </w:tc>
      </w:tr>
      <w:tr w:rsidR="00B9229A" w:rsidRPr="00613129" w:rsidTr="00CF633A">
        <w:trPr>
          <w:gridAfter w:val="1"/>
          <w:wAfter w:w="101" w:type="dxa"/>
          <w:trHeight w:val="475"/>
          <w:jc w:val="center"/>
        </w:trPr>
        <w:tc>
          <w:tcPr>
            <w:tcW w:w="5249" w:type="dxa"/>
            <w:gridSpan w:val="26"/>
            <w:vAlign w:val="bottom"/>
          </w:tcPr>
          <w:p w:rsidR="00B9229A" w:rsidRPr="005114CE" w:rsidRDefault="00B9229A" w:rsidP="0014663E">
            <w:pPr>
              <w:pStyle w:val="BodyText"/>
            </w:pPr>
            <w:r w:rsidRPr="005114CE">
              <w:t>May we contact your previous supervisor for a reference?</w:t>
            </w:r>
          </w:p>
        </w:tc>
        <w:tc>
          <w:tcPr>
            <w:tcW w:w="892" w:type="dxa"/>
            <w:gridSpan w:val="8"/>
            <w:vAlign w:val="bottom"/>
          </w:tcPr>
          <w:p w:rsidR="00B9229A" w:rsidRPr="009C220D" w:rsidRDefault="00B9229A" w:rsidP="0014663E">
            <w:pPr>
              <w:pStyle w:val="BodyText3"/>
            </w:pPr>
            <w:r>
              <w:t>YES</w:t>
            </w:r>
          </w:p>
          <w:p w:rsidR="00B9229A" w:rsidRPr="005114CE" w:rsidRDefault="00B9229A" w:rsidP="0014663E">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6E1EB2">
              <w:fldChar w:fldCharType="separate"/>
            </w:r>
            <w:r w:rsidRPr="005114CE">
              <w:fldChar w:fldCharType="end"/>
            </w:r>
          </w:p>
        </w:tc>
        <w:tc>
          <w:tcPr>
            <w:tcW w:w="713" w:type="dxa"/>
            <w:gridSpan w:val="10"/>
            <w:vAlign w:val="bottom"/>
          </w:tcPr>
          <w:p w:rsidR="00B9229A" w:rsidRPr="009C220D" w:rsidRDefault="00B9229A" w:rsidP="0014663E">
            <w:pPr>
              <w:pStyle w:val="BodyText3"/>
            </w:pPr>
            <w:r>
              <w:t>NO</w:t>
            </w:r>
          </w:p>
          <w:p w:rsidR="00B9229A" w:rsidRPr="005114CE" w:rsidRDefault="00B9229A" w:rsidP="0014663E">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6E1EB2">
              <w:fldChar w:fldCharType="separate"/>
            </w:r>
            <w:r w:rsidRPr="005114CE">
              <w:fldChar w:fldCharType="end"/>
            </w:r>
          </w:p>
        </w:tc>
        <w:tc>
          <w:tcPr>
            <w:tcW w:w="3935" w:type="dxa"/>
            <w:gridSpan w:val="17"/>
            <w:vAlign w:val="bottom"/>
          </w:tcPr>
          <w:p w:rsidR="00B9229A" w:rsidRPr="005114CE" w:rsidRDefault="00B9229A" w:rsidP="007E2A15">
            <w:pPr>
              <w:rPr>
                <w:szCs w:val="19"/>
              </w:rPr>
            </w:pPr>
          </w:p>
        </w:tc>
      </w:tr>
      <w:tr w:rsidR="00B9229A" w:rsidRPr="00613129" w:rsidTr="005827C1">
        <w:trPr>
          <w:gridAfter w:val="1"/>
          <w:wAfter w:w="101" w:type="dxa"/>
          <w:trHeight w:hRule="exact" w:val="63"/>
          <w:jc w:val="center"/>
        </w:trPr>
        <w:tc>
          <w:tcPr>
            <w:tcW w:w="1170" w:type="dxa"/>
            <w:gridSpan w:val="2"/>
            <w:vAlign w:val="bottom"/>
          </w:tcPr>
          <w:p w:rsidR="00B9229A" w:rsidRPr="005114CE" w:rsidRDefault="00B9229A" w:rsidP="0014663E">
            <w:pPr>
              <w:pStyle w:val="BodyText"/>
            </w:pPr>
          </w:p>
        </w:tc>
        <w:tc>
          <w:tcPr>
            <w:tcW w:w="5324" w:type="dxa"/>
            <w:gridSpan w:val="34"/>
            <w:vAlign w:val="bottom"/>
          </w:tcPr>
          <w:p w:rsidR="00B9229A" w:rsidRDefault="00B9229A" w:rsidP="0014663E">
            <w:pPr>
              <w:pStyle w:val="FieldText"/>
            </w:pPr>
          </w:p>
        </w:tc>
        <w:tc>
          <w:tcPr>
            <w:tcW w:w="1589" w:type="dxa"/>
            <w:gridSpan w:val="13"/>
            <w:vAlign w:val="bottom"/>
          </w:tcPr>
          <w:p w:rsidR="00B9229A" w:rsidRPr="005114CE" w:rsidRDefault="00B9229A" w:rsidP="0075451A">
            <w:pPr>
              <w:pStyle w:val="BodyText"/>
              <w:jc w:val="right"/>
            </w:pPr>
          </w:p>
        </w:tc>
        <w:tc>
          <w:tcPr>
            <w:tcW w:w="2706" w:type="dxa"/>
            <w:gridSpan w:val="12"/>
            <w:vAlign w:val="bottom"/>
          </w:tcPr>
          <w:p w:rsidR="00B9229A" w:rsidRPr="005114CE" w:rsidRDefault="00B9229A" w:rsidP="00682C69">
            <w:pPr>
              <w:pStyle w:val="FieldText"/>
            </w:pPr>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Company:</w:t>
            </w:r>
          </w:p>
        </w:tc>
        <w:tc>
          <w:tcPr>
            <w:tcW w:w="5324" w:type="dxa"/>
            <w:gridSpan w:val="34"/>
            <w:tcBorders>
              <w:bottom w:val="single" w:sz="4" w:space="0" w:color="auto"/>
            </w:tcBorders>
            <w:vAlign w:val="bottom"/>
          </w:tcPr>
          <w:p w:rsidR="00B9229A" w:rsidRPr="009C220D" w:rsidRDefault="00BE7ED3" w:rsidP="0014663E">
            <w:pPr>
              <w:pStyle w:val="FieldText"/>
            </w:pPr>
            <w:r>
              <w:fldChar w:fldCharType="begin">
                <w:ffData>
                  <w:name w:val="Text55"/>
                  <w:enabled/>
                  <w:calcOnExit w:val="0"/>
                  <w:textInput/>
                </w:ffData>
              </w:fldChar>
            </w:r>
            <w:bookmarkStart w:id="48" w:name="Text55"/>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48"/>
          </w:p>
        </w:tc>
        <w:tc>
          <w:tcPr>
            <w:tcW w:w="1589" w:type="dxa"/>
            <w:gridSpan w:val="13"/>
            <w:vAlign w:val="bottom"/>
          </w:tcPr>
          <w:p w:rsidR="00B9229A" w:rsidRPr="005114CE" w:rsidRDefault="00B9229A" w:rsidP="0075451A">
            <w:pPr>
              <w:pStyle w:val="BodyText"/>
              <w:jc w:val="right"/>
            </w:pPr>
            <w:r w:rsidRPr="005114CE">
              <w:t>Phone:</w:t>
            </w:r>
          </w:p>
        </w:tc>
        <w:tc>
          <w:tcPr>
            <w:tcW w:w="2706" w:type="dxa"/>
            <w:gridSpan w:val="12"/>
            <w:tcBorders>
              <w:bottom w:val="single" w:sz="4" w:space="0" w:color="auto"/>
            </w:tcBorders>
            <w:vAlign w:val="bottom"/>
          </w:tcPr>
          <w:p w:rsidR="00B9229A" w:rsidRPr="009C220D" w:rsidRDefault="00B9229A" w:rsidP="00161474">
            <w:pPr>
              <w:pStyle w:val="FieldText"/>
            </w:pPr>
            <w:r w:rsidRPr="005114CE">
              <w:t>(</w:t>
            </w:r>
            <w:r w:rsidR="00BE7ED3">
              <w:fldChar w:fldCharType="begin">
                <w:ffData>
                  <w:name w:val="Text56"/>
                  <w:enabled/>
                  <w:calcOnExit w:val="0"/>
                  <w:textInput/>
                </w:ffData>
              </w:fldChar>
            </w:r>
            <w:bookmarkStart w:id="49" w:name="Text56"/>
            <w:r w:rsidR="00BE7ED3">
              <w:instrText xml:space="preserve"> FORMTEXT </w:instrText>
            </w:r>
            <w:r w:rsidR="00BE7ED3">
              <w:fldChar w:fldCharType="separate"/>
            </w:r>
            <w:r w:rsidR="00BE7ED3">
              <w:rPr>
                <w:noProof/>
              </w:rPr>
              <w:t> </w:t>
            </w:r>
            <w:r w:rsidR="00BE7ED3">
              <w:rPr>
                <w:noProof/>
              </w:rPr>
              <w:t> </w:t>
            </w:r>
            <w:r w:rsidR="00BE7ED3">
              <w:rPr>
                <w:noProof/>
              </w:rPr>
              <w:t> </w:t>
            </w:r>
            <w:r w:rsidR="00BE7ED3">
              <w:rPr>
                <w:noProof/>
              </w:rPr>
              <w:t> </w:t>
            </w:r>
            <w:r w:rsidR="00BE7ED3">
              <w:rPr>
                <w:noProof/>
              </w:rPr>
              <w:t> </w:t>
            </w:r>
            <w:r w:rsidR="00BE7ED3">
              <w:fldChar w:fldCharType="end"/>
            </w:r>
            <w:bookmarkEnd w:id="49"/>
            <w:r w:rsidRPr="005114CE">
              <w:t>)</w:t>
            </w:r>
            <w:r>
              <w:t xml:space="preserve"> </w:t>
            </w:r>
            <w:r w:rsidR="009F2BA4">
              <w:fldChar w:fldCharType="begin">
                <w:ffData>
                  <w:name w:val="Text57"/>
                  <w:enabled/>
                  <w:calcOnExit w:val="0"/>
                  <w:textInput/>
                </w:ffData>
              </w:fldChar>
            </w:r>
            <w:bookmarkStart w:id="50" w:name="Text57"/>
            <w:r w:rsidR="009F2BA4">
              <w:instrText xml:space="preserve"> FORMTEXT </w:instrText>
            </w:r>
            <w:r w:rsidR="009F2BA4">
              <w:fldChar w:fldCharType="separate"/>
            </w:r>
            <w:r w:rsidR="009F2BA4">
              <w:rPr>
                <w:noProof/>
              </w:rPr>
              <w:t> </w:t>
            </w:r>
            <w:r w:rsidR="009F2BA4">
              <w:rPr>
                <w:noProof/>
              </w:rPr>
              <w:t> </w:t>
            </w:r>
            <w:r w:rsidR="009F2BA4">
              <w:rPr>
                <w:noProof/>
              </w:rPr>
              <w:t> </w:t>
            </w:r>
            <w:r w:rsidR="009F2BA4">
              <w:rPr>
                <w:noProof/>
              </w:rPr>
              <w:t> </w:t>
            </w:r>
            <w:r w:rsidR="009F2BA4">
              <w:rPr>
                <w:noProof/>
              </w:rPr>
              <w:t xml:space="preserve">           </w:t>
            </w:r>
            <w:r w:rsidR="009F2BA4">
              <w:rPr>
                <w:noProof/>
              </w:rPr>
              <w:t> </w:t>
            </w:r>
            <w:r w:rsidR="009F2BA4">
              <w:fldChar w:fldCharType="end"/>
            </w:r>
            <w:bookmarkEnd w:id="50"/>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Address:</w:t>
            </w:r>
          </w:p>
        </w:tc>
        <w:tc>
          <w:tcPr>
            <w:tcW w:w="5324" w:type="dxa"/>
            <w:gridSpan w:val="34"/>
            <w:tcBorders>
              <w:top w:val="single" w:sz="4" w:space="0" w:color="auto"/>
              <w:bottom w:val="single" w:sz="4" w:space="0" w:color="auto"/>
            </w:tcBorders>
            <w:vAlign w:val="bottom"/>
          </w:tcPr>
          <w:p w:rsidR="00B9229A" w:rsidRPr="009C220D" w:rsidRDefault="009F2BA4" w:rsidP="0014663E">
            <w:pPr>
              <w:pStyle w:val="FieldText"/>
            </w:pPr>
            <w:r>
              <w:fldChar w:fldCharType="begin">
                <w:ffData>
                  <w:name w:val="Text58"/>
                  <w:enabled/>
                  <w:calcOnExit w:val="0"/>
                  <w:textInput/>
                </w:ffData>
              </w:fldChar>
            </w:r>
            <w:bookmarkStart w:id="51" w:name="Text58"/>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51"/>
          </w:p>
        </w:tc>
        <w:tc>
          <w:tcPr>
            <w:tcW w:w="1589" w:type="dxa"/>
            <w:gridSpan w:val="13"/>
            <w:vAlign w:val="bottom"/>
          </w:tcPr>
          <w:p w:rsidR="00B9229A" w:rsidRPr="005114CE" w:rsidRDefault="00B9229A" w:rsidP="0075451A">
            <w:pPr>
              <w:pStyle w:val="BodyText"/>
              <w:jc w:val="right"/>
            </w:pPr>
            <w:r w:rsidRPr="005114CE">
              <w:t>Supervisor:</w:t>
            </w:r>
          </w:p>
        </w:tc>
        <w:tc>
          <w:tcPr>
            <w:tcW w:w="2706" w:type="dxa"/>
            <w:gridSpan w:val="12"/>
            <w:tcBorders>
              <w:top w:val="single" w:sz="4" w:space="0" w:color="auto"/>
              <w:bottom w:val="single" w:sz="4" w:space="0" w:color="auto"/>
            </w:tcBorders>
            <w:vAlign w:val="bottom"/>
          </w:tcPr>
          <w:p w:rsidR="00B9229A" w:rsidRPr="009C220D" w:rsidRDefault="009F2BA4" w:rsidP="0014663E">
            <w:pPr>
              <w:pStyle w:val="FieldText"/>
            </w:pPr>
            <w:r>
              <w:fldChar w:fldCharType="begin">
                <w:ffData>
                  <w:name w:val="Text59"/>
                  <w:enabled/>
                  <w:calcOnExit w:val="0"/>
                  <w:textInput/>
                </w:ffData>
              </w:fldChar>
            </w:r>
            <w:bookmarkStart w:id="52" w:name="Text59"/>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52"/>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Job Title:</w:t>
            </w:r>
          </w:p>
        </w:tc>
        <w:tc>
          <w:tcPr>
            <w:tcW w:w="3006" w:type="dxa"/>
            <w:gridSpan w:val="17"/>
            <w:tcBorders>
              <w:bottom w:val="single" w:sz="4" w:space="0" w:color="auto"/>
            </w:tcBorders>
            <w:vAlign w:val="bottom"/>
          </w:tcPr>
          <w:p w:rsidR="00B9229A" w:rsidRPr="009C220D" w:rsidRDefault="009F2BA4" w:rsidP="0014663E">
            <w:pPr>
              <w:pStyle w:val="FieldText"/>
            </w:pPr>
            <w:r>
              <w:fldChar w:fldCharType="begin">
                <w:ffData>
                  <w:name w:val="Text60"/>
                  <w:enabled/>
                  <w:calcOnExit w:val="0"/>
                  <w:textInput/>
                </w:ffData>
              </w:fldChar>
            </w:r>
            <w:bookmarkStart w:id="53" w:name="Text60"/>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53"/>
          </w:p>
        </w:tc>
        <w:tc>
          <w:tcPr>
            <w:tcW w:w="1786" w:type="dxa"/>
            <w:gridSpan w:val="13"/>
            <w:vAlign w:val="bottom"/>
          </w:tcPr>
          <w:p w:rsidR="00B9229A" w:rsidRPr="005114CE" w:rsidRDefault="00B9229A" w:rsidP="0075451A">
            <w:pPr>
              <w:pStyle w:val="BodyText"/>
              <w:jc w:val="right"/>
            </w:pPr>
            <w:r w:rsidRPr="005114CE">
              <w:t>Starting Salary:</w:t>
            </w:r>
          </w:p>
        </w:tc>
        <w:tc>
          <w:tcPr>
            <w:tcW w:w="1596" w:type="dxa"/>
            <w:gridSpan w:val="15"/>
            <w:tcBorders>
              <w:bottom w:val="single" w:sz="4" w:space="0" w:color="auto"/>
            </w:tcBorders>
            <w:vAlign w:val="bottom"/>
          </w:tcPr>
          <w:p w:rsidR="00B9229A" w:rsidRPr="009C220D" w:rsidRDefault="00B9229A" w:rsidP="00161474">
            <w:pPr>
              <w:pStyle w:val="FieldText"/>
            </w:pPr>
            <w:r w:rsidRPr="009C220D">
              <w:t>$</w:t>
            </w:r>
            <w:r w:rsidR="009F2BA4">
              <w:fldChar w:fldCharType="begin">
                <w:ffData>
                  <w:name w:val="Text61"/>
                  <w:enabled/>
                  <w:calcOnExit w:val="0"/>
                  <w:textInput/>
                </w:ffData>
              </w:fldChar>
            </w:r>
            <w:bookmarkStart w:id="54" w:name="Text61"/>
            <w:r w:rsidR="009F2BA4">
              <w:instrText xml:space="preserve"> FORMTEXT </w:instrText>
            </w:r>
            <w:r w:rsidR="009F2BA4">
              <w:fldChar w:fldCharType="separate"/>
            </w:r>
            <w:r w:rsidR="009F2BA4">
              <w:rPr>
                <w:noProof/>
              </w:rPr>
              <w:t> </w:t>
            </w:r>
            <w:r w:rsidR="009F2BA4">
              <w:rPr>
                <w:noProof/>
              </w:rPr>
              <w:t> </w:t>
            </w:r>
            <w:r w:rsidR="009F2BA4">
              <w:rPr>
                <w:noProof/>
              </w:rPr>
              <w:t> </w:t>
            </w:r>
            <w:r w:rsidR="009F2BA4">
              <w:rPr>
                <w:noProof/>
              </w:rPr>
              <w:t> </w:t>
            </w:r>
            <w:r w:rsidR="009F2BA4">
              <w:rPr>
                <w:noProof/>
              </w:rPr>
              <w:t xml:space="preserve">           </w:t>
            </w:r>
            <w:r w:rsidR="009F2BA4">
              <w:rPr>
                <w:noProof/>
              </w:rPr>
              <w:t> </w:t>
            </w:r>
            <w:r w:rsidR="009F2BA4">
              <w:fldChar w:fldCharType="end"/>
            </w:r>
            <w:bookmarkEnd w:id="54"/>
          </w:p>
        </w:tc>
        <w:tc>
          <w:tcPr>
            <w:tcW w:w="1695" w:type="dxa"/>
            <w:gridSpan w:val="8"/>
            <w:vAlign w:val="bottom"/>
          </w:tcPr>
          <w:p w:rsidR="00B9229A" w:rsidRPr="005114CE" w:rsidRDefault="00B9229A" w:rsidP="0075451A">
            <w:pPr>
              <w:pStyle w:val="BodyText"/>
              <w:jc w:val="right"/>
            </w:pPr>
            <w:r w:rsidRPr="005114CE">
              <w:t>Ending Salary:</w:t>
            </w:r>
          </w:p>
        </w:tc>
        <w:tc>
          <w:tcPr>
            <w:tcW w:w="1536" w:type="dxa"/>
            <w:gridSpan w:val="6"/>
            <w:tcBorders>
              <w:bottom w:val="single" w:sz="4" w:space="0" w:color="auto"/>
            </w:tcBorders>
            <w:vAlign w:val="bottom"/>
          </w:tcPr>
          <w:p w:rsidR="00B9229A" w:rsidRPr="009C220D" w:rsidRDefault="00B9229A" w:rsidP="00161474">
            <w:pPr>
              <w:pStyle w:val="FieldText"/>
            </w:pPr>
            <w:r w:rsidRPr="009C220D">
              <w:t>$</w:t>
            </w:r>
            <w:r w:rsidR="009F2BA4">
              <w:fldChar w:fldCharType="begin">
                <w:ffData>
                  <w:name w:val="Text62"/>
                  <w:enabled/>
                  <w:calcOnExit w:val="0"/>
                  <w:textInput/>
                </w:ffData>
              </w:fldChar>
            </w:r>
            <w:bookmarkStart w:id="55" w:name="Text62"/>
            <w:r w:rsidR="009F2BA4">
              <w:instrText xml:space="preserve"> FORMTEXT </w:instrText>
            </w:r>
            <w:r w:rsidR="009F2BA4">
              <w:fldChar w:fldCharType="separate"/>
            </w:r>
            <w:r w:rsidR="009F2BA4">
              <w:rPr>
                <w:noProof/>
              </w:rPr>
              <w:t> </w:t>
            </w:r>
            <w:r w:rsidR="009F2BA4">
              <w:rPr>
                <w:noProof/>
              </w:rPr>
              <w:t> </w:t>
            </w:r>
            <w:r w:rsidR="009F2BA4">
              <w:rPr>
                <w:noProof/>
              </w:rPr>
              <w:t> </w:t>
            </w:r>
            <w:r w:rsidR="009F2BA4">
              <w:rPr>
                <w:noProof/>
              </w:rPr>
              <w:t> </w:t>
            </w:r>
            <w:r w:rsidR="009F2BA4">
              <w:rPr>
                <w:noProof/>
              </w:rPr>
              <w:t xml:space="preserve">         </w:t>
            </w:r>
            <w:r w:rsidR="009F2BA4">
              <w:rPr>
                <w:noProof/>
              </w:rPr>
              <w:t> </w:t>
            </w:r>
            <w:r w:rsidR="009F2BA4">
              <w:fldChar w:fldCharType="end"/>
            </w:r>
            <w:bookmarkEnd w:id="55"/>
          </w:p>
        </w:tc>
      </w:tr>
      <w:tr w:rsidR="00B9229A" w:rsidRPr="00613129" w:rsidTr="00CF633A">
        <w:trPr>
          <w:gridAfter w:val="1"/>
          <w:wAfter w:w="101" w:type="dxa"/>
          <w:trHeight w:val="432"/>
          <w:jc w:val="center"/>
        </w:trPr>
        <w:tc>
          <w:tcPr>
            <w:tcW w:w="1884" w:type="dxa"/>
            <w:gridSpan w:val="5"/>
            <w:vAlign w:val="bottom"/>
          </w:tcPr>
          <w:p w:rsidR="00B9229A" w:rsidRPr="005114CE" w:rsidRDefault="00B9229A" w:rsidP="0014663E">
            <w:pPr>
              <w:pStyle w:val="BodyText"/>
            </w:pPr>
            <w:r w:rsidRPr="005114CE">
              <w:t>Responsibilities:</w:t>
            </w:r>
          </w:p>
        </w:tc>
        <w:tc>
          <w:tcPr>
            <w:tcW w:w="8905" w:type="dxa"/>
            <w:gridSpan w:val="56"/>
            <w:tcBorders>
              <w:bottom w:val="single" w:sz="4" w:space="0" w:color="auto"/>
            </w:tcBorders>
            <w:vAlign w:val="bottom"/>
          </w:tcPr>
          <w:p w:rsidR="00B9229A" w:rsidRPr="009C220D" w:rsidRDefault="009F2BA4" w:rsidP="0014663E">
            <w:pPr>
              <w:pStyle w:val="FieldText"/>
            </w:pPr>
            <w:r>
              <w:fldChar w:fldCharType="begin">
                <w:ffData>
                  <w:name w:val="Text63"/>
                  <w:enabled/>
                  <w:calcOnExit w:val="0"/>
                  <w:textInput/>
                </w:ffData>
              </w:fldChar>
            </w:r>
            <w:bookmarkStart w:id="56" w:name="Text63"/>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56"/>
          </w:p>
        </w:tc>
      </w:tr>
      <w:tr w:rsidR="00B9229A" w:rsidRPr="00613129" w:rsidTr="005827C1">
        <w:trPr>
          <w:gridAfter w:val="1"/>
          <w:wAfter w:w="101" w:type="dxa"/>
          <w:trHeight w:val="432"/>
          <w:jc w:val="center"/>
        </w:trPr>
        <w:tc>
          <w:tcPr>
            <w:tcW w:w="1170" w:type="dxa"/>
            <w:gridSpan w:val="2"/>
            <w:vAlign w:val="bottom"/>
          </w:tcPr>
          <w:p w:rsidR="00B9229A" w:rsidRPr="005114CE" w:rsidRDefault="00B9229A" w:rsidP="0014663E">
            <w:pPr>
              <w:pStyle w:val="BodyText"/>
            </w:pPr>
            <w:r w:rsidRPr="005114CE">
              <w:t>From:</w:t>
            </w:r>
          </w:p>
        </w:tc>
        <w:tc>
          <w:tcPr>
            <w:tcW w:w="1044" w:type="dxa"/>
            <w:gridSpan w:val="6"/>
            <w:tcBorders>
              <w:bottom w:val="single" w:sz="4" w:space="0" w:color="auto"/>
            </w:tcBorders>
            <w:vAlign w:val="bottom"/>
          </w:tcPr>
          <w:p w:rsidR="00B9229A" w:rsidRPr="009C220D" w:rsidRDefault="009F2BA4" w:rsidP="0014663E">
            <w:pPr>
              <w:pStyle w:val="FieldText"/>
            </w:pPr>
            <w:r>
              <w:fldChar w:fldCharType="begin">
                <w:ffData>
                  <w:name w:val="Text64"/>
                  <w:enabled/>
                  <w:calcOnExit w:val="0"/>
                  <w:textInput/>
                </w:ffData>
              </w:fldChar>
            </w:r>
            <w:bookmarkStart w:id="57" w:name="Text64"/>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57"/>
          </w:p>
        </w:tc>
        <w:tc>
          <w:tcPr>
            <w:tcW w:w="535" w:type="dxa"/>
            <w:gridSpan w:val="4"/>
            <w:vAlign w:val="bottom"/>
          </w:tcPr>
          <w:p w:rsidR="00B9229A" w:rsidRPr="005114CE" w:rsidRDefault="00B9229A" w:rsidP="0014663E">
            <w:pPr>
              <w:pStyle w:val="BodyText"/>
            </w:pPr>
            <w:r w:rsidRPr="005114CE">
              <w:t>To:</w:t>
            </w:r>
          </w:p>
        </w:tc>
        <w:tc>
          <w:tcPr>
            <w:tcW w:w="915" w:type="dxa"/>
            <w:gridSpan w:val="5"/>
            <w:tcBorders>
              <w:bottom w:val="single" w:sz="4" w:space="0" w:color="auto"/>
            </w:tcBorders>
            <w:vAlign w:val="bottom"/>
          </w:tcPr>
          <w:p w:rsidR="00B9229A" w:rsidRPr="009C220D" w:rsidRDefault="009F2BA4" w:rsidP="0014663E">
            <w:pPr>
              <w:pStyle w:val="FieldText"/>
            </w:pPr>
            <w:r>
              <w:fldChar w:fldCharType="begin">
                <w:ffData>
                  <w:name w:val="Text65"/>
                  <w:enabled/>
                  <w:calcOnExit w:val="0"/>
                  <w:textInput/>
                </w:ffData>
              </w:fldChar>
            </w:r>
            <w:bookmarkStart w:id="58" w:name="Text65"/>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58"/>
          </w:p>
        </w:tc>
        <w:tc>
          <w:tcPr>
            <w:tcW w:w="2298" w:type="dxa"/>
            <w:gridSpan w:val="15"/>
            <w:vAlign w:val="bottom"/>
          </w:tcPr>
          <w:p w:rsidR="00B9229A" w:rsidRPr="005114CE" w:rsidRDefault="00B9229A" w:rsidP="0075451A">
            <w:pPr>
              <w:pStyle w:val="BodyText"/>
              <w:jc w:val="right"/>
            </w:pPr>
            <w:r>
              <w:t>Reason for L</w:t>
            </w:r>
            <w:r w:rsidRPr="005114CE">
              <w:t>eaving:</w:t>
            </w:r>
          </w:p>
        </w:tc>
        <w:tc>
          <w:tcPr>
            <w:tcW w:w="4827" w:type="dxa"/>
            <w:gridSpan w:val="29"/>
            <w:tcBorders>
              <w:bottom w:val="single" w:sz="4" w:space="0" w:color="auto"/>
            </w:tcBorders>
            <w:vAlign w:val="bottom"/>
          </w:tcPr>
          <w:p w:rsidR="00B9229A" w:rsidRPr="009C220D" w:rsidRDefault="009F2BA4" w:rsidP="0014663E">
            <w:pPr>
              <w:pStyle w:val="FieldText"/>
            </w:pPr>
            <w:r>
              <w:fldChar w:fldCharType="begin">
                <w:ffData>
                  <w:name w:val="Text66"/>
                  <w:enabled/>
                  <w:calcOnExit w:val="0"/>
                  <w:textInput/>
                </w:ffData>
              </w:fldChar>
            </w:r>
            <w:bookmarkStart w:id="59" w:name="Text66"/>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59"/>
          </w:p>
        </w:tc>
      </w:tr>
      <w:tr w:rsidR="00B9229A" w:rsidRPr="00613129" w:rsidTr="00CF633A">
        <w:trPr>
          <w:gridAfter w:val="1"/>
          <w:wAfter w:w="101" w:type="dxa"/>
          <w:trHeight w:val="475"/>
          <w:jc w:val="center"/>
        </w:trPr>
        <w:tc>
          <w:tcPr>
            <w:tcW w:w="5249" w:type="dxa"/>
            <w:gridSpan w:val="26"/>
            <w:vAlign w:val="bottom"/>
          </w:tcPr>
          <w:p w:rsidR="00B9229A" w:rsidRPr="005114CE" w:rsidRDefault="00B9229A" w:rsidP="0014663E">
            <w:pPr>
              <w:pStyle w:val="BodyText"/>
            </w:pPr>
            <w:r w:rsidRPr="005114CE">
              <w:t>May we contact your previous supervisor for a reference?</w:t>
            </w:r>
          </w:p>
        </w:tc>
        <w:tc>
          <w:tcPr>
            <w:tcW w:w="892" w:type="dxa"/>
            <w:gridSpan w:val="8"/>
            <w:vAlign w:val="bottom"/>
          </w:tcPr>
          <w:p w:rsidR="00B9229A" w:rsidRPr="009C220D" w:rsidRDefault="00B9229A" w:rsidP="0014663E">
            <w:pPr>
              <w:pStyle w:val="BodyText3"/>
            </w:pPr>
            <w:r>
              <w:t>YES</w:t>
            </w:r>
          </w:p>
          <w:p w:rsidR="00B9229A" w:rsidRPr="005114CE" w:rsidRDefault="00B9229A" w:rsidP="0014663E">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6E1EB2">
              <w:fldChar w:fldCharType="separate"/>
            </w:r>
            <w:r w:rsidRPr="005114CE">
              <w:fldChar w:fldCharType="end"/>
            </w:r>
          </w:p>
        </w:tc>
        <w:tc>
          <w:tcPr>
            <w:tcW w:w="713" w:type="dxa"/>
            <w:gridSpan w:val="10"/>
            <w:vAlign w:val="bottom"/>
          </w:tcPr>
          <w:p w:rsidR="00B9229A" w:rsidRPr="009C220D" w:rsidRDefault="00B9229A" w:rsidP="0014663E">
            <w:pPr>
              <w:pStyle w:val="BodyText3"/>
            </w:pPr>
            <w:r>
              <w:t>NO</w:t>
            </w:r>
          </w:p>
          <w:p w:rsidR="00B9229A" w:rsidRPr="005114CE" w:rsidRDefault="00B9229A" w:rsidP="0014663E">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6E1EB2">
              <w:fldChar w:fldCharType="separate"/>
            </w:r>
            <w:r w:rsidRPr="005114CE">
              <w:fldChar w:fldCharType="end"/>
            </w:r>
          </w:p>
        </w:tc>
        <w:tc>
          <w:tcPr>
            <w:tcW w:w="3935" w:type="dxa"/>
            <w:gridSpan w:val="17"/>
            <w:vAlign w:val="bottom"/>
          </w:tcPr>
          <w:p w:rsidR="00B9229A" w:rsidRPr="009C220D" w:rsidRDefault="00B9229A" w:rsidP="007E2A15">
            <w:pPr>
              <w:rPr>
                <w:b/>
                <w:szCs w:val="19"/>
              </w:rPr>
            </w:pPr>
          </w:p>
        </w:tc>
      </w:tr>
      <w:tr w:rsidR="00373024" w:rsidRPr="00613129" w:rsidTr="00CF633A">
        <w:trPr>
          <w:gridAfter w:val="1"/>
          <w:wAfter w:w="101" w:type="dxa"/>
          <w:trHeight w:hRule="exact" w:val="288"/>
          <w:jc w:val="center"/>
        </w:trPr>
        <w:tc>
          <w:tcPr>
            <w:tcW w:w="10789" w:type="dxa"/>
            <w:gridSpan w:val="61"/>
            <w:shd w:val="clear" w:color="auto" w:fill="FFFFFF" w:themeFill="background1"/>
            <w:vAlign w:val="center"/>
          </w:tcPr>
          <w:p w:rsidR="00373024" w:rsidRDefault="00373024" w:rsidP="00D6155E">
            <w:pPr>
              <w:pStyle w:val="Heading3"/>
            </w:pPr>
          </w:p>
        </w:tc>
      </w:tr>
      <w:tr w:rsidR="00BE7ED3" w:rsidRPr="00613129" w:rsidTr="00CF633A">
        <w:trPr>
          <w:gridAfter w:val="1"/>
          <w:wAfter w:w="101" w:type="dxa"/>
          <w:trHeight w:hRule="exact" w:val="288"/>
          <w:jc w:val="center"/>
        </w:trPr>
        <w:tc>
          <w:tcPr>
            <w:tcW w:w="10789" w:type="dxa"/>
            <w:gridSpan w:val="61"/>
            <w:shd w:val="clear" w:color="auto" w:fill="FFFFFF" w:themeFill="background1"/>
            <w:vAlign w:val="center"/>
          </w:tcPr>
          <w:p w:rsidR="00BE7ED3" w:rsidRDefault="00BE7ED3" w:rsidP="00D6155E">
            <w:pPr>
              <w:pStyle w:val="Heading3"/>
            </w:pPr>
          </w:p>
        </w:tc>
      </w:tr>
      <w:tr w:rsidR="00B9229A" w:rsidRPr="00613129" w:rsidTr="00CF633A">
        <w:trPr>
          <w:gridAfter w:val="1"/>
          <w:wAfter w:w="101" w:type="dxa"/>
          <w:trHeight w:hRule="exact" w:val="288"/>
          <w:jc w:val="center"/>
        </w:trPr>
        <w:tc>
          <w:tcPr>
            <w:tcW w:w="10789" w:type="dxa"/>
            <w:gridSpan w:val="61"/>
            <w:shd w:val="clear" w:color="auto" w:fill="000000"/>
            <w:vAlign w:val="center"/>
          </w:tcPr>
          <w:p w:rsidR="00B9229A" w:rsidRPr="006D779C" w:rsidRDefault="00B9229A" w:rsidP="00D6155E">
            <w:pPr>
              <w:pStyle w:val="Heading3"/>
            </w:pPr>
            <w:r>
              <w:t>Military Service</w:t>
            </w:r>
          </w:p>
        </w:tc>
      </w:tr>
      <w:tr w:rsidR="00B9229A" w:rsidRPr="005114CE" w:rsidTr="005827C1">
        <w:trPr>
          <w:gridAfter w:val="1"/>
          <w:wAfter w:w="101" w:type="dxa"/>
          <w:trHeight w:val="432"/>
          <w:jc w:val="center"/>
        </w:trPr>
        <w:tc>
          <w:tcPr>
            <w:tcW w:w="1170" w:type="dxa"/>
            <w:gridSpan w:val="2"/>
            <w:vAlign w:val="bottom"/>
          </w:tcPr>
          <w:p w:rsidR="00B9229A" w:rsidRPr="005114CE" w:rsidRDefault="00B9229A" w:rsidP="00902964">
            <w:pPr>
              <w:pStyle w:val="BodyText"/>
            </w:pPr>
            <w:r w:rsidRPr="005114CE">
              <w:t>Branch:</w:t>
            </w:r>
          </w:p>
        </w:tc>
        <w:tc>
          <w:tcPr>
            <w:tcW w:w="5422" w:type="dxa"/>
            <w:gridSpan w:val="36"/>
            <w:tcBorders>
              <w:bottom w:val="single" w:sz="4" w:space="0" w:color="auto"/>
            </w:tcBorders>
            <w:vAlign w:val="bottom"/>
          </w:tcPr>
          <w:p w:rsidR="00B9229A" w:rsidRPr="009C220D" w:rsidRDefault="009F2BA4" w:rsidP="00902964">
            <w:pPr>
              <w:pStyle w:val="FieldText"/>
            </w:pPr>
            <w:r>
              <w:fldChar w:fldCharType="begin">
                <w:ffData>
                  <w:name w:val="Text67"/>
                  <w:enabled/>
                  <w:calcOnExit w:val="0"/>
                  <w:textInput/>
                </w:ffData>
              </w:fldChar>
            </w:r>
            <w:bookmarkStart w:id="60" w:name="Text67"/>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60"/>
          </w:p>
        </w:tc>
        <w:tc>
          <w:tcPr>
            <w:tcW w:w="767" w:type="dxa"/>
            <w:gridSpan w:val="7"/>
            <w:vAlign w:val="bottom"/>
          </w:tcPr>
          <w:p w:rsidR="00B9229A" w:rsidRPr="005114CE" w:rsidRDefault="00B9229A" w:rsidP="000D2BB8">
            <w:pPr>
              <w:pStyle w:val="BodyText"/>
              <w:jc w:val="right"/>
            </w:pPr>
            <w:r w:rsidRPr="005114CE">
              <w:t>From:</w:t>
            </w:r>
          </w:p>
        </w:tc>
        <w:tc>
          <w:tcPr>
            <w:tcW w:w="1369" w:type="dxa"/>
            <w:gridSpan w:val="7"/>
            <w:tcBorders>
              <w:bottom w:val="single" w:sz="4" w:space="0" w:color="auto"/>
            </w:tcBorders>
            <w:vAlign w:val="bottom"/>
          </w:tcPr>
          <w:p w:rsidR="00B9229A" w:rsidRPr="009C220D" w:rsidRDefault="009F2BA4" w:rsidP="00902964">
            <w:pPr>
              <w:pStyle w:val="FieldText"/>
            </w:pPr>
            <w:r>
              <w:fldChar w:fldCharType="begin">
                <w:ffData>
                  <w:name w:val="Text68"/>
                  <w:enabled/>
                  <w:calcOnExit w:val="0"/>
                  <w:textInput/>
                </w:ffData>
              </w:fldChar>
            </w:r>
            <w:bookmarkStart w:id="61" w:name="Text68"/>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61"/>
          </w:p>
        </w:tc>
        <w:tc>
          <w:tcPr>
            <w:tcW w:w="525" w:type="dxa"/>
            <w:gridSpan w:val="3"/>
            <w:vAlign w:val="bottom"/>
          </w:tcPr>
          <w:p w:rsidR="00B9229A" w:rsidRPr="005114CE" w:rsidRDefault="00B9229A" w:rsidP="000D2BB8">
            <w:pPr>
              <w:pStyle w:val="BodyText"/>
              <w:jc w:val="right"/>
            </w:pPr>
            <w:r w:rsidRPr="005114CE">
              <w:t>To:</w:t>
            </w:r>
          </w:p>
        </w:tc>
        <w:tc>
          <w:tcPr>
            <w:tcW w:w="1536" w:type="dxa"/>
            <w:gridSpan w:val="6"/>
            <w:tcBorders>
              <w:bottom w:val="single" w:sz="4" w:space="0" w:color="auto"/>
            </w:tcBorders>
            <w:vAlign w:val="bottom"/>
          </w:tcPr>
          <w:p w:rsidR="00B9229A" w:rsidRPr="009C220D" w:rsidRDefault="009F2BA4" w:rsidP="00902964">
            <w:pPr>
              <w:pStyle w:val="FieldText"/>
            </w:pPr>
            <w:r>
              <w:fldChar w:fldCharType="begin">
                <w:ffData>
                  <w:name w:val="Text69"/>
                  <w:enabled/>
                  <w:calcOnExit w:val="0"/>
                  <w:textInput/>
                </w:ffData>
              </w:fldChar>
            </w:r>
            <w:bookmarkStart w:id="62" w:name="Text69"/>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62"/>
          </w:p>
        </w:tc>
      </w:tr>
      <w:tr w:rsidR="00B9229A" w:rsidRPr="005114CE" w:rsidTr="00CF633A">
        <w:trPr>
          <w:gridAfter w:val="1"/>
          <w:wAfter w:w="101" w:type="dxa"/>
          <w:trHeight w:val="432"/>
          <w:jc w:val="center"/>
        </w:trPr>
        <w:tc>
          <w:tcPr>
            <w:tcW w:w="2675" w:type="dxa"/>
            <w:gridSpan w:val="11"/>
            <w:vAlign w:val="bottom"/>
          </w:tcPr>
          <w:p w:rsidR="00B9229A" w:rsidRPr="005114CE" w:rsidRDefault="00B9229A" w:rsidP="00902964">
            <w:pPr>
              <w:pStyle w:val="BodyText"/>
            </w:pPr>
            <w:r w:rsidRPr="005114CE">
              <w:t>Rank at Discharge:</w:t>
            </w:r>
          </w:p>
        </w:tc>
        <w:tc>
          <w:tcPr>
            <w:tcW w:w="2669" w:type="dxa"/>
            <w:gridSpan w:val="17"/>
            <w:tcBorders>
              <w:bottom w:val="single" w:sz="4" w:space="0" w:color="auto"/>
            </w:tcBorders>
            <w:vAlign w:val="bottom"/>
          </w:tcPr>
          <w:p w:rsidR="00B9229A" w:rsidRPr="009C220D" w:rsidRDefault="009F2BA4" w:rsidP="00902964">
            <w:pPr>
              <w:pStyle w:val="FieldText"/>
            </w:pPr>
            <w:r>
              <w:fldChar w:fldCharType="begin">
                <w:ffData>
                  <w:name w:val="Text70"/>
                  <w:enabled/>
                  <w:calcOnExit w:val="0"/>
                  <w:textInput/>
                </w:ffData>
              </w:fldChar>
            </w:r>
            <w:bookmarkStart w:id="63" w:name="Text70"/>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63"/>
          </w:p>
        </w:tc>
        <w:tc>
          <w:tcPr>
            <w:tcW w:w="2015" w:type="dxa"/>
            <w:gridSpan w:val="17"/>
            <w:vAlign w:val="bottom"/>
          </w:tcPr>
          <w:p w:rsidR="00B9229A" w:rsidRPr="005114CE" w:rsidRDefault="00B9229A" w:rsidP="000D2BB8">
            <w:pPr>
              <w:pStyle w:val="BodyText"/>
              <w:jc w:val="right"/>
            </w:pPr>
            <w:r w:rsidRPr="005114CE">
              <w:t>Type of Discharge:</w:t>
            </w:r>
          </w:p>
        </w:tc>
        <w:tc>
          <w:tcPr>
            <w:tcW w:w="3430" w:type="dxa"/>
            <w:gridSpan w:val="16"/>
            <w:tcBorders>
              <w:bottom w:val="single" w:sz="4" w:space="0" w:color="auto"/>
            </w:tcBorders>
            <w:vAlign w:val="bottom"/>
          </w:tcPr>
          <w:p w:rsidR="00B9229A" w:rsidRPr="009C220D" w:rsidRDefault="009F2BA4" w:rsidP="00902964">
            <w:pPr>
              <w:pStyle w:val="FieldText"/>
            </w:pPr>
            <w:r>
              <w:fldChar w:fldCharType="begin">
                <w:ffData>
                  <w:name w:val="Text71"/>
                  <w:enabled/>
                  <w:calcOnExit w:val="0"/>
                  <w:textInput/>
                </w:ffData>
              </w:fldChar>
            </w:r>
            <w:bookmarkStart w:id="64" w:name="Text71"/>
            <w:r>
              <w:instrText xml:space="preserve"> FORMTEXT </w:instrText>
            </w:r>
            <w:r>
              <w:fldChar w:fldCharType="separate"/>
            </w:r>
            <w:r>
              <w:rPr>
                <w:noProof/>
              </w:rPr>
              <w:t> </w:t>
            </w:r>
            <w:r>
              <w:rPr>
                <w:noProof/>
              </w:rPr>
              <w:t> </w:t>
            </w:r>
            <w:r>
              <w:rPr>
                <w:noProof/>
              </w:rPr>
              <w:t> </w:t>
            </w:r>
            <w:r>
              <w:rPr>
                <w:noProof/>
              </w:rPr>
              <w:t> </w:t>
            </w:r>
            <w:r>
              <w:rPr>
                <w:noProof/>
              </w:rPr>
              <w:t xml:space="preserve">                         </w:t>
            </w:r>
            <w:r>
              <w:rPr>
                <w:noProof/>
              </w:rPr>
              <w:t> </w:t>
            </w:r>
            <w:r>
              <w:fldChar w:fldCharType="end"/>
            </w:r>
            <w:bookmarkEnd w:id="64"/>
          </w:p>
        </w:tc>
      </w:tr>
      <w:tr w:rsidR="00B9229A" w:rsidRPr="005114CE" w:rsidTr="00CF633A">
        <w:trPr>
          <w:gridAfter w:val="1"/>
          <w:wAfter w:w="101" w:type="dxa"/>
          <w:trHeight w:val="432"/>
          <w:jc w:val="center"/>
        </w:trPr>
        <w:tc>
          <w:tcPr>
            <w:tcW w:w="3106" w:type="dxa"/>
            <w:gridSpan w:val="14"/>
            <w:vAlign w:val="bottom"/>
          </w:tcPr>
          <w:p w:rsidR="00B9229A" w:rsidRPr="005114CE" w:rsidRDefault="00B9229A" w:rsidP="00902964">
            <w:pPr>
              <w:pStyle w:val="BodyText"/>
            </w:pPr>
            <w:r w:rsidRPr="005114CE">
              <w:t>If other than honorable, explain:</w:t>
            </w:r>
            <w:r w:rsidR="009F2BA4" w:rsidRPr="005114CE">
              <w:t xml:space="preserve"> </w:t>
            </w:r>
          </w:p>
        </w:tc>
        <w:tc>
          <w:tcPr>
            <w:tcW w:w="7683" w:type="dxa"/>
            <w:gridSpan w:val="47"/>
            <w:tcBorders>
              <w:bottom w:val="single" w:sz="4" w:space="0" w:color="auto"/>
            </w:tcBorders>
            <w:vAlign w:val="bottom"/>
          </w:tcPr>
          <w:p w:rsidR="00B9229A" w:rsidRPr="009C220D" w:rsidRDefault="00B9229A" w:rsidP="00902964">
            <w:pPr>
              <w:pStyle w:val="FieldText"/>
            </w:pPr>
          </w:p>
        </w:tc>
      </w:tr>
      <w:tr w:rsidR="00B9229A" w:rsidRPr="009C220D" w:rsidTr="00CF633A">
        <w:trPr>
          <w:gridAfter w:val="1"/>
          <w:wAfter w:w="101" w:type="dxa"/>
          <w:trHeight w:hRule="exact" w:val="288"/>
          <w:jc w:val="center"/>
        </w:trPr>
        <w:tc>
          <w:tcPr>
            <w:tcW w:w="10789" w:type="dxa"/>
            <w:gridSpan w:val="61"/>
            <w:tcBorders>
              <w:top w:val="single" w:sz="4" w:space="0" w:color="auto"/>
            </w:tcBorders>
            <w:shd w:val="clear" w:color="auto" w:fill="000000"/>
            <w:vAlign w:val="center"/>
          </w:tcPr>
          <w:p w:rsidR="00B9229A" w:rsidRPr="009C220D" w:rsidRDefault="00B9229A" w:rsidP="00DC06B8">
            <w:pPr>
              <w:pStyle w:val="Heading3"/>
            </w:pPr>
            <w:r w:rsidRPr="009C220D">
              <w:t>Disclaimer and Signature</w:t>
            </w:r>
          </w:p>
        </w:tc>
      </w:tr>
      <w:tr w:rsidR="00B9229A" w:rsidRPr="005114CE" w:rsidTr="00CF633A">
        <w:trPr>
          <w:gridAfter w:val="1"/>
          <w:wAfter w:w="101" w:type="dxa"/>
          <w:trHeight w:val="432"/>
          <w:jc w:val="center"/>
        </w:trPr>
        <w:tc>
          <w:tcPr>
            <w:tcW w:w="10789" w:type="dxa"/>
            <w:gridSpan w:val="61"/>
            <w:vAlign w:val="bottom"/>
          </w:tcPr>
          <w:p w:rsidR="00B9229A" w:rsidRPr="005114CE" w:rsidRDefault="00B9229A" w:rsidP="007F3D5B">
            <w:pPr>
              <w:pStyle w:val="BodyText4"/>
            </w:pPr>
            <w:r>
              <w:t>I certify that all the information submitted by me on this application is true and compete, and I understand that if any false information, omissions, or misrepresentations are discovered, my application may be rejected and if I’m employed, my employment may be terminated at any time. I agree that if hired by GCLL I will conform to all the company’s policies and procedures, and I agree that my employment and compensation can be terminated without just cause and with or without notice, at any time at either my or the company’s option. I also agree that the policies and procedures are subject to change and can be done so without prior written notice. I understand that If I seek additional employment I can do so as long as it is not in the same field and the hours and schedules do not conflict with my current position at GCLL, if conflict is reported employment can be terminated without prior notice.</w:t>
            </w:r>
          </w:p>
        </w:tc>
      </w:tr>
      <w:tr w:rsidR="00B9229A" w:rsidRPr="005114CE" w:rsidTr="005827C1">
        <w:trPr>
          <w:gridAfter w:val="1"/>
          <w:wAfter w:w="101" w:type="dxa"/>
          <w:trHeight w:val="432"/>
          <w:jc w:val="center"/>
        </w:trPr>
        <w:tc>
          <w:tcPr>
            <w:tcW w:w="1170" w:type="dxa"/>
            <w:gridSpan w:val="2"/>
            <w:vAlign w:val="bottom"/>
          </w:tcPr>
          <w:p w:rsidR="00B9229A" w:rsidRPr="005114CE" w:rsidRDefault="00B9229A" w:rsidP="00902964">
            <w:pPr>
              <w:pStyle w:val="BodyText"/>
            </w:pPr>
            <w:r w:rsidRPr="005114CE">
              <w:t>Signature:</w:t>
            </w:r>
          </w:p>
        </w:tc>
        <w:tc>
          <w:tcPr>
            <w:tcW w:w="6189" w:type="dxa"/>
            <w:gridSpan w:val="43"/>
            <w:tcBorders>
              <w:bottom w:val="single" w:sz="4" w:space="0" w:color="auto"/>
            </w:tcBorders>
            <w:vAlign w:val="bottom"/>
          </w:tcPr>
          <w:p w:rsidR="00B9229A" w:rsidRPr="005114CE" w:rsidRDefault="00B9229A" w:rsidP="00682C69">
            <w:pPr>
              <w:pStyle w:val="FieldText"/>
            </w:pPr>
          </w:p>
        </w:tc>
        <w:tc>
          <w:tcPr>
            <w:tcW w:w="1097" w:type="dxa"/>
            <w:gridSpan w:val="5"/>
            <w:vAlign w:val="bottom"/>
          </w:tcPr>
          <w:p w:rsidR="00B9229A" w:rsidRPr="005114CE" w:rsidRDefault="00B9229A" w:rsidP="00902964">
            <w:pPr>
              <w:pStyle w:val="BodyText"/>
            </w:pPr>
            <w:r w:rsidRPr="005114CE">
              <w:t>Date:</w:t>
            </w:r>
          </w:p>
        </w:tc>
        <w:tc>
          <w:tcPr>
            <w:tcW w:w="2333" w:type="dxa"/>
            <w:gridSpan w:val="11"/>
            <w:tcBorders>
              <w:bottom w:val="single" w:sz="4" w:space="0" w:color="auto"/>
            </w:tcBorders>
            <w:vAlign w:val="bottom"/>
          </w:tcPr>
          <w:p w:rsidR="00B9229A" w:rsidRPr="005114CE" w:rsidRDefault="00B9229A" w:rsidP="00682C69">
            <w:pPr>
              <w:pStyle w:val="FieldText"/>
            </w:pPr>
          </w:p>
        </w:tc>
      </w:tr>
      <w:tr w:rsidR="00B9229A" w:rsidRPr="00EF5CDC" w:rsidTr="00CF633A">
        <w:trPr>
          <w:gridAfter w:val="1"/>
          <w:wAfter w:w="101" w:type="dxa"/>
          <w:trHeight w:hRule="exact" w:val="71"/>
          <w:jc w:val="center"/>
        </w:trPr>
        <w:tc>
          <w:tcPr>
            <w:tcW w:w="10789" w:type="dxa"/>
            <w:gridSpan w:val="61"/>
            <w:shd w:val="clear" w:color="auto" w:fill="FFFFFF" w:themeFill="background1"/>
            <w:vAlign w:val="center"/>
          </w:tcPr>
          <w:p w:rsidR="00B9229A" w:rsidRDefault="00B9229A" w:rsidP="00DC06B8">
            <w:pPr>
              <w:jc w:val="center"/>
              <w:rPr>
                <w:b/>
              </w:rPr>
            </w:pPr>
          </w:p>
        </w:tc>
      </w:tr>
      <w:tr w:rsidR="00B9229A" w:rsidRPr="00EF5CDC" w:rsidTr="00CF633A">
        <w:trPr>
          <w:gridAfter w:val="1"/>
          <w:wAfter w:w="101" w:type="dxa"/>
          <w:trHeight w:hRule="exact" w:val="288"/>
          <w:jc w:val="center"/>
        </w:trPr>
        <w:tc>
          <w:tcPr>
            <w:tcW w:w="10789" w:type="dxa"/>
            <w:gridSpan w:val="61"/>
            <w:shd w:val="clear" w:color="auto" w:fill="000000"/>
            <w:vAlign w:val="center"/>
          </w:tcPr>
          <w:p w:rsidR="00B9229A" w:rsidRPr="00EF5CDC" w:rsidRDefault="00B9229A" w:rsidP="00DC06B8">
            <w:pPr>
              <w:jc w:val="center"/>
              <w:rPr>
                <w:b/>
              </w:rPr>
            </w:pPr>
            <w:r>
              <w:rPr>
                <w:b/>
              </w:rPr>
              <w:t>GCLL Grooming and Uniform Policies</w:t>
            </w:r>
          </w:p>
        </w:tc>
      </w:tr>
      <w:tr w:rsidR="00B9229A" w:rsidRPr="00165356" w:rsidTr="00CF633A">
        <w:trPr>
          <w:gridAfter w:val="1"/>
          <w:wAfter w:w="101" w:type="dxa"/>
          <w:trHeight w:val="432"/>
          <w:jc w:val="center"/>
        </w:trPr>
        <w:tc>
          <w:tcPr>
            <w:tcW w:w="10789" w:type="dxa"/>
            <w:gridSpan w:val="61"/>
            <w:vAlign w:val="bottom"/>
          </w:tcPr>
          <w:p w:rsidR="00B9229A" w:rsidRDefault="00B9229A" w:rsidP="00DC06B8">
            <w:pPr>
              <w:pStyle w:val="BodyText4"/>
              <w:rPr>
                <w:sz w:val="18"/>
                <w:szCs w:val="18"/>
              </w:rPr>
            </w:pPr>
            <w:r w:rsidRPr="00DD1A5F">
              <w:rPr>
                <w:b/>
              </w:rPr>
              <w:t>Clothing:</w:t>
            </w:r>
            <w:r>
              <w:t xml:space="preserve"> </w:t>
            </w:r>
            <w:r w:rsidR="00FC31C0" w:rsidRPr="00C812BE">
              <w:rPr>
                <w:sz w:val="18"/>
                <w:szCs w:val="18"/>
              </w:rPr>
              <w:t xml:space="preserve">Green Cow Lawn &amp; Landscaping, LLC Cintas Uniform Program will be automatically deducted weekly from each paycheck. This service provides 11 shirts, 11 pants, 2 jackets, and uniform advantage program. Clothes will be laundered weekly and returned the next week. The amount being withheld from each check will be </w:t>
            </w:r>
            <w:r w:rsidR="00FC31C0">
              <w:rPr>
                <w:sz w:val="18"/>
                <w:szCs w:val="18"/>
              </w:rPr>
              <w:t>$</w:t>
            </w:r>
            <w:r w:rsidR="00DA15E7">
              <w:rPr>
                <w:sz w:val="18"/>
                <w:szCs w:val="18"/>
              </w:rPr>
              <w:t>17.00</w:t>
            </w:r>
            <w:r w:rsidR="00FC31C0" w:rsidRPr="00C812BE">
              <w:rPr>
                <w:sz w:val="18"/>
                <w:szCs w:val="18"/>
              </w:rPr>
              <w:t xml:space="preserve"> which will be deducted post tax. </w:t>
            </w:r>
            <w:r w:rsidRPr="00165356">
              <w:rPr>
                <w:sz w:val="18"/>
                <w:szCs w:val="18"/>
              </w:rPr>
              <w:t xml:space="preserve">GCLL, LLC will supply each employee </w:t>
            </w:r>
            <w:r>
              <w:rPr>
                <w:sz w:val="18"/>
                <w:szCs w:val="18"/>
              </w:rPr>
              <w:t>1 ball cap</w:t>
            </w:r>
            <w:r w:rsidRPr="00165356">
              <w:rPr>
                <w:sz w:val="18"/>
                <w:szCs w:val="18"/>
              </w:rPr>
              <w:t xml:space="preserve"> at no cost. </w:t>
            </w:r>
            <w:r w:rsidR="00FC31C0">
              <w:rPr>
                <w:sz w:val="18"/>
                <w:szCs w:val="18"/>
              </w:rPr>
              <w:t xml:space="preserve">If Hired Green Cow Lawn &amp; Landscaping, LLC temporary uniform is Khaki Cargo Pants or shorts must be supplied by the employee as part of their uniform, A Green Cow </w:t>
            </w:r>
            <w:r w:rsidR="00060DF9">
              <w:rPr>
                <w:sz w:val="18"/>
                <w:szCs w:val="18"/>
              </w:rPr>
              <w:t>Lawn &amp;</w:t>
            </w:r>
            <w:r w:rsidR="00FC31C0">
              <w:rPr>
                <w:sz w:val="18"/>
                <w:szCs w:val="18"/>
              </w:rPr>
              <w:t xml:space="preserve"> landscaping Company </w:t>
            </w:r>
            <w:r w:rsidRPr="00165356">
              <w:rPr>
                <w:sz w:val="18"/>
                <w:szCs w:val="18"/>
              </w:rPr>
              <w:t xml:space="preserve">shirt will </w:t>
            </w:r>
            <w:r w:rsidR="00FC31C0">
              <w:rPr>
                <w:sz w:val="18"/>
                <w:szCs w:val="18"/>
              </w:rPr>
              <w:t>be provided at no cost by the employer until Uniforms are delivered. T</w:t>
            </w:r>
            <w:r>
              <w:rPr>
                <w:sz w:val="18"/>
                <w:szCs w:val="18"/>
              </w:rPr>
              <w:t>he employee</w:t>
            </w:r>
            <w:r w:rsidR="00FC31C0">
              <w:rPr>
                <w:sz w:val="18"/>
                <w:szCs w:val="18"/>
              </w:rPr>
              <w:t xml:space="preserve"> is</w:t>
            </w:r>
            <w:r>
              <w:rPr>
                <w:sz w:val="18"/>
                <w:szCs w:val="18"/>
              </w:rPr>
              <w:t xml:space="preserve"> to maint</w:t>
            </w:r>
            <w:r w:rsidR="00FC31C0">
              <w:rPr>
                <w:sz w:val="18"/>
                <w:szCs w:val="18"/>
              </w:rPr>
              <w:t>ain a neat and professional loo</w:t>
            </w:r>
            <w:r w:rsidR="00786B59">
              <w:rPr>
                <w:sz w:val="18"/>
                <w:szCs w:val="18"/>
              </w:rPr>
              <w:t>k</w:t>
            </w:r>
            <w:r w:rsidR="00FC31C0">
              <w:rPr>
                <w:sz w:val="18"/>
                <w:szCs w:val="18"/>
              </w:rPr>
              <w:t xml:space="preserve">, but keeping with the company standards outlined in the Employee Handbook. All shirts are to be tucked in and a professional appearance is expected at all </w:t>
            </w:r>
            <w:r w:rsidR="007B59D3">
              <w:rPr>
                <w:sz w:val="18"/>
                <w:szCs w:val="18"/>
              </w:rPr>
              <w:t>times.</w:t>
            </w:r>
            <w:r>
              <w:rPr>
                <w:sz w:val="18"/>
                <w:szCs w:val="18"/>
              </w:rPr>
              <w:t xml:space="preserve"> Steel toe boots are preferred by not required, No sandals or thong shoes will be permitted on any job site, Close toe shoes only (or) as required by OSHA Regulations.</w:t>
            </w:r>
          </w:p>
          <w:p w:rsidR="00B9229A" w:rsidRPr="00B9229A" w:rsidRDefault="00B9229A" w:rsidP="00DC06B8">
            <w:pPr>
              <w:pStyle w:val="BodyText4"/>
              <w:rPr>
                <w:b/>
                <w:sz w:val="18"/>
                <w:szCs w:val="18"/>
              </w:rPr>
            </w:pPr>
            <w:r w:rsidRPr="00B9229A">
              <w:rPr>
                <w:b/>
                <w:sz w:val="18"/>
                <w:szCs w:val="18"/>
              </w:rPr>
              <w:lastRenderedPageBreak/>
              <w:t xml:space="preserve"> Seasonal Employees are required to turn uniform shirts in upon termination of employment or cost will be deducted from their pay. </w:t>
            </w:r>
          </w:p>
          <w:p w:rsidR="00B9229A" w:rsidRDefault="00B9229A" w:rsidP="00DC06B8">
            <w:pPr>
              <w:pStyle w:val="BodyText4"/>
              <w:rPr>
                <w:sz w:val="18"/>
                <w:szCs w:val="18"/>
              </w:rPr>
            </w:pPr>
            <w:r w:rsidRPr="00DD1A5F">
              <w:rPr>
                <w:b/>
                <w:sz w:val="18"/>
                <w:szCs w:val="18"/>
              </w:rPr>
              <w:t>Jewelry:</w:t>
            </w:r>
            <w:r>
              <w:rPr>
                <w:sz w:val="18"/>
                <w:szCs w:val="18"/>
              </w:rPr>
              <w:t xml:space="preserve"> Green Cow permits its employees to wear wedding bands and jewelry as long as it is neat and the employee is being safety conscience. No body piercings will be permitted on the job except for ear which only one piercing per ear lobe or as restricted by OSHA Regulations.</w:t>
            </w:r>
          </w:p>
          <w:p w:rsidR="00B9229A" w:rsidRDefault="00B9229A" w:rsidP="00DC06B8">
            <w:pPr>
              <w:pStyle w:val="BodyText4"/>
              <w:rPr>
                <w:sz w:val="18"/>
                <w:szCs w:val="18"/>
              </w:rPr>
            </w:pPr>
            <w:r w:rsidRPr="00DD1A5F">
              <w:rPr>
                <w:b/>
                <w:sz w:val="18"/>
                <w:szCs w:val="18"/>
              </w:rPr>
              <w:t>Hair:</w:t>
            </w:r>
            <w:r>
              <w:rPr>
                <w:sz w:val="18"/>
                <w:szCs w:val="18"/>
              </w:rPr>
              <w:t xml:space="preserve"> All moustaches and beards must be well maintained in a neat and professional manner. All employees whose hair is longer than shoulder length will be required to pull it back for safety purposes. </w:t>
            </w:r>
          </w:p>
          <w:p w:rsidR="00B9229A" w:rsidRDefault="00B9229A" w:rsidP="00DC06B8">
            <w:pPr>
              <w:pStyle w:val="BodyText4"/>
              <w:rPr>
                <w:sz w:val="18"/>
                <w:szCs w:val="18"/>
              </w:rPr>
            </w:pPr>
            <w:r w:rsidRPr="00DD1A5F">
              <w:rPr>
                <w:b/>
                <w:sz w:val="18"/>
                <w:szCs w:val="18"/>
              </w:rPr>
              <w:t>Smoking and Tobacco Use:</w:t>
            </w:r>
            <w:r>
              <w:rPr>
                <w:sz w:val="18"/>
                <w:szCs w:val="18"/>
              </w:rPr>
              <w:t xml:space="preserve"> GCLL is a smoke free environment and its neat, clean and professional appearance is what stands us out above the rest. If you smoke we ask that you do not do it while </w:t>
            </w:r>
            <w:r w:rsidR="00DF7E5B">
              <w:rPr>
                <w:sz w:val="18"/>
                <w:szCs w:val="18"/>
              </w:rPr>
              <w:t>in or on</w:t>
            </w:r>
            <w:r>
              <w:rPr>
                <w:sz w:val="18"/>
                <w:szCs w:val="18"/>
              </w:rPr>
              <w:t xml:space="preserve"> company vehicles</w:t>
            </w:r>
            <w:r w:rsidR="00DF7E5B">
              <w:rPr>
                <w:sz w:val="18"/>
                <w:szCs w:val="18"/>
              </w:rPr>
              <w:t xml:space="preserve">, buildings, controlled work sites, or while on company grounds, except in a designated smoke area only. </w:t>
            </w:r>
          </w:p>
          <w:p w:rsidR="00B9229A" w:rsidRDefault="00B9229A" w:rsidP="00DC06B8">
            <w:pPr>
              <w:pStyle w:val="BodyText4"/>
              <w:rPr>
                <w:sz w:val="18"/>
                <w:szCs w:val="18"/>
              </w:rPr>
            </w:pPr>
            <w:r w:rsidRPr="00DD1A5F">
              <w:rPr>
                <w:b/>
                <w:sz w:val="18"/>
                <w:szCs w:val="18"/>
              </w:rPr>
              <w:t>Nails:</w:t>
            </w:r>
            <w:r>
              <w:rPr>
                <w:sz w:val="18"/>
                <w:szCs w:val="18"/>
              </w:rPr>
              <w:t xml:space="preserve"> Our policy is that all nails be trimmed back to at least ¼ inch beyond the tip while working in the field, this is to help maintain the safety of all our crew members.</w:t>
            </w:r>
          </w:p>
          <w:p w:rsidR="00B9229A" w:rsidRPr="00165356" w:rsidRDefault="00B9229A" w:rsidP="00DC06B8">
            <w:pPr>
              <w:pStyle w:val="BodyText4"/>
              <w:rPr>
                <w:sz w:val="18"/>
                <w:szCs w:val="18"/>
              </w:rPr>
            </w:pPr>
            <w:r>
              <w:rPr>
                <w:sz w:val="18"/>
                <w:szCs w:val="18"/>
              </w:rPr>
              <w:t xml:space="preserve">If you agree to the above policies and </w:t>
            </w:r>
            <w:r w:rsidR="007B59D3">
              <w:rPr>
                <w:sz w:val="18"/>
                <w:szCs w:val="18"/>
              </w:rPr>
              <w:t>procedures,</w:t>
            </w:r>
            <w:r>
              <w:rPr>
                <w:sz w:val="18"/>
                <w:szCs w:val="18"/>
              </w:rPr>
              <w:t xml:space="preserve"> please sign and date below.</w:t>
            </w:r>
          </w:p>
        </w:tc>
      </w:tr>
      <w:tr w:rsidR="00B9229A" w:rsidRPr="005114CE" w:rsidTr="005827C1">
        <w:trPr>
          <w:gridAfter w:val="1"/>
          <w:wAfter w:w="101" w:type="dxa"/>
          <w:trHeight w:val="432"/>
          <w:jc w:val="center"/>
        </w:trPr>
        <w:tc>
          <w:tcPr>
            <w:tcW w:w="1170" w:type="dxa"/>
            <w:gridSpan w:val="2"/>
            <w:vAlign w:val="bottom"/>
          </w:tcPr>
          <w:p w:rsidR="00B9229A" w:rsidRPr="005114CE" w:rsidRDefault="00B9229A" w:rsidP="00DC06B8">
            <w:pPr>
              <w:pStyle w:val="BodyText"/>
            </w:pPr>
            <w:r w:rsidRPr="005114CE">
              <w:lastRenderedPageBreak/>
              <w:t>Signature:</w:t>
            </w:r>
          </w:p>
        </w:tc>
        <w:tc>
          <w:tcPr>
            <w:tcW w:w="6189" w:type="dxa"/>
            <w:gridSpan w:val="43"/>
            <w:tcBorders>
              <w:bottom w:val="single" w:sz="4" w:space="0" w:color="auto"/>
            </w:tcBorders>
            <w:vAlign w:val="bottom"/>
          </w:tcPr>
          <w:p w:rsidR="00B9229A" w:rsidRPr="005114CE" w:rsidRDefault="00B9229A" w:rsidP="00DC06B8">
            <w:pPr>
              <w:pStyle w:val="FieldText"/>
            </w:pPr>
          </w:p>
        </w:tc>
        <w:tc>
          <w:tcPr>
            <w:tcW w:w="1097" w:type="dxa"/>
            <w:gridSpan w:val="5"/>
            <w:vAlign w:val="bottom"/>
          </w:tcPr>
          <w:p w:rsidR="00B9229A" w:rsidRPr="005114CE" w:rsidRDefault="00B9229A" w:rsidP="00DC06B8">
            <w:pPr>
              <w:pStyle w:val="BodyText"/>
            </w:pPr>
            <w:r w:rsidRPr="005114CE">
              <w:t>Date:</w:t>
            </w:r>
          </w:p>
        </w:tc>
        <w:tc>
          <w:tcPr>
            <w:tcW w:w="2333" w:type="dxa"/>
            <w:gridSpan w:val="11"/>
            <w:tcBorders>
              <w:bottom w:val="single" w:sz="4" w:space="0" w:color="auto"/>
            </w:tcBorders>
            <w:vAlign w:val="bottom"/>
          </w:tcPr>
          <w:p w:rsidR="00B9229A" w:rsidRPr="005114CE" w:rsidRDefault="00B9229A" w:rsidP="00DC06B8">
            <w:pPr>
              <w:pStyle w:val="FieldText"/>
            </w:pPr>
          </w:p>
        </w:tc>
      </w:tr>
      <w:tr w:rsidR="00B9229A" w:rsidRPr="00EF5CDC" w:rsidTr="00CF633A">
        <w:trPr>
          <w:gridAfter w:val="1"/>
          <w:wAfter w:w="101" w:type="dxa"/>
          <w:trHeight w:hRule="exact" w:val="71"/>
          <w:jc w:val="center"/>
        </w:trPr>
        <w:tc>
          <w:tcPr>
            <w:tcW w:w="10789" w:type="dxa"/>
            <w:gridSpan w:val="61"/>
            <w:shd w:val="clear" w:color="auto" w:fill="FFFFFF" w:themeFill="background1"/>
            <w:vAlign w:val="center"/>
          </w:tcPr>
          <w:p w:rsidR="00B9229A" w:rsidRPr="00DD1A5F" w:rsidRDefault="00B9229A" w:rsidP="00EF5CDC">
            <w:pPr>
              <w:jc w:val="center"/>
              <w:rPr>
                <w:b/>
                <w:color w:val="FFFFFF" w:themeColor="background1"/>
              </w:rPr>
            </w:pPr>
          </w:p>
        </w:tc>
      </w:tr>
      <w:tr w:rsidR="00B9229A" w:rsidRPr="00EF5CDC" w:rsidTr="00CF633A">
        <w:trPr>
          <w:gridAfter w:val="1"/>
          <w:wAfter w:w="101" w:type="dxa"/>
          <w:trHeight w:hRule="exact" w:val="288"/>
          <w:jc w:val="center"/>
        </w:trPr>
        <w:tc>
          <w:tcPr>
            <w:tcW w:w="10789" w:type="dxa"/>
            <w:gridSpan w:val="61"/>
            <w:shd w:val="clear" w:color="auto" w:fill="000000"/>
            <w:vAlign w:val="center"/>
          </w:tcPr>
          <w:p w:rsidR="00B9229A" w:rsidRPr="00EF5CDC" w:rsidRDefault="00B9229A" w:rsidP="00EF5CDC">
            <w:pPr>
              <w:jc w:val="center"/>
              <w:rPr>
                <w:b/>
              </w:rPr>
            </w:pPr>
            <w:r>
              <w:rPr>
                <w:b/>
              </w:rPr>
              <w:t>Drug Screening and Background Check</w:t>
            </w:r>
          </w:p>
        </w:tc>
      </w:tr>
      <w:tr w:rsidR="00B9229A" w:rsidRPr="000B409D" w:rsidTr="00CF633A">
        <w:trPr>
          <w:gridAfter w:val="1"/>
          <w:wAfter w:w="101" w:type="dxa"/>
          <w:trHeight w:val="432"/>
          <w:jc w:val="center"/>
        </w:trPr>
        <w:tc>
          <w:tcPr>
            <w:tcW w:w="10789" w:type="dxa"/>
            <w:gridSpan w:val="61"/>
            <w:vAlign w:val="bottom"/>
          </w:tcPr>
          <w:p w:rsidR="00B9229A" w:rsidRPr="005912C0" w:rsidRDefault="00B9229A" w:rsidP="00851227">
            <w:pPr>
              <w:pStyle w:val="BodyText4"/>
              <w:rPr>
                <w:b/>
                <w:sz w:val="16"/>
                <w:szCs w:val="16"/>
              </w:rPr>
            </w:pPr>
            <w:r w:rsidRPr="005912C0">
              <w:rPr>
                <w:b/>
                <w:sz w:val="16"/>
                <w:szCs w:val="16"/>
              </w:rPr>
              <w:t xml:space="preserve">I hereby agree to a criminal background check and drug screening. I am aware that any information received from that screening is confidential. The results of that screening and background check could result in termination of employment or for not being hired. </w:t>
            </w:r>
          </w:p>
          <w:p w:rsidR="00B9229A" w:rsidRPr="000B409D" w:rsidRDefault="00B9229A" w:rsidP="00851227">
            <w:pPr>
              <w:pStyle w:val="BodyText4"/>
              <w:rPr>
                <w:b/>
                <w:sz w:val="18"/>
                <w:szCs w:val="18"/>
              </w:rPr>
            </w:pPr>
            <w:r w:rsidRPr="005912C0">
              <w:rPr>
                <w:b/>
                <w:sz w:val="16"/>
                <w:szCs w:val="16"/>
              </w:rPr>
              <w:t>Green Cow Lawn &amp; Landscaping, LLC is a Drug Free Workplace.</w:t>
            </w:r>
          </w:p>
        </w:tc>
      </w:tr>
      <w:tr w:rsidR="00B9229A" w:rsidRPr="000B409D" w:rsidTr="005827C1">
        <w:trPr>
          <w:gridAfter w:val="1"/>
          <w:wAfter w:w="101" w:type="dxa"/>
          <w:trHeight w:val="432"/>
          <w:jc w:val="center"/>
        </w:trPr>
        <w:tc>
          <w:tcPr>
            <w:tcW w:w="1170" w:type="dxa"/>
            <w:gridSpan w:val="2"/>
            <w:vAlign w:val="bottom"/>
          </w:tcPr>
          <w:p w:rsidR="00B9229A" w:rsidRPr="000B409D" w:rsidRDefault="00B9229A" w:rsidP="00DC06B8">
            <w:pPr>
              <w:pStyle w:val="BodyText"/>
              <w:rPr>
                <w:b/>
              </w:rPr>
            </w:pPr>
            <w:r w:rsidRPr="000B409D">
              <w:rPr>
                <w:b/>
              </w:rPr>
              <w:t>Signature</w:t>
            </w:r>
            <w:r w:rsidR="005827C1">
              <w:rPr>
                <w:b/>
              </w:rPr>
              <w:t>:</w:t>
            </w:r>
          </w:p>
        </w:tc>
        <w:tc>
          <w:tcPr>
            <w:tcW w:w="6189" w:type="dxa"/>
            <w:gridSpan w:val="43"/>
            <w:tcBorders>
              <w:bottom w:val="single" w:sz="4" w:space="0" w:color="auto"/>
            </w:tcBorders>
            <w:vAlign w:val="bottom"/>
          </w:tcPr>
          <w:p w:rsidR="00B9229A" w:rsidRPr="000B409D" w:rsidRDefault="00B9229A" w:rsidP="00DC06B8">
            <w:pPr>
              <w:pStyle w:val="FieldText"/>
            </w:pPr>
          </w:p>
        </w:tc>
        <w:tc>
          <w:tcPr>
            <w:tcW w:w="1097" w:type="dxa"/>
            <w:gridSpan w:val="5"/>
            <w:vAlign w:val="bottom"/>
          </w:tcPr>
          <w:p w:rsidR="00B9229A" w:rsidRPr="000B409D" w:rsidRDefault="00B9229A" w:rsidP="00DC06B8">
            <w:pPr>
              <w:pStyle w:val="BodyText"/>
              <w:rPr>
                <w:b/>
              </w:rPr>
            </w:pPr>
            <w:r w:rsidRPr="000B409D">
              <w:rPr>
                <w:b/>
              </w:rPr>
              <w:t>Date:</w:t>
            </w:r>
          </w:p>
        </w:tc>
        <w:tc>
          <w:tcPr>
            <w:tcW w:w="2333" w:type="dxa"/>
            <w:gridSpan w:val="11"/>
            <w:tcBorders>
              <w:bottom w:val="single" w:sz="4" w:space="0" w:color="auto"/>
            </w:tcBorders>
            <w:vAlign w:val="bottom"/>
          </w:tcPr>
          <w:p w:rsidR="00B9229A" w:rsidRPr="000B409D" w:rsidRDefault="00B9229A" w:rsidP="00DC06B8">
            <w:pPr>
              <w:pStyle w:val="FieldText"/>
            </w:pPr>
          </w:p>
        </w:tc>
      </w:tr>
    </w:tbl>
    <w:p w:rsidR="00C23714" w:rsidRPr="004E34C6" w:rsidRDefault="005912C0" w:rsidP="004E34C6">
      <w:r>
        <w:rPr>
          <w:noProof/>
        </w:rPr>
        <mc:AlternateContent>
          <mc:Choice Requires="wps">
            <w:drawing>
              <wp:anchor distT="0" distB="0" distL="114300" distR="114300" simplePos="0" relativeHeight="251660288" behindDoc="0" locked="0" layoutInCell="1" allowOverlap="1" wp14:anchorId="30EADAC4" wp14:editId="3CD76D11">
                <wp:simplePos x="0" y="0"/>
                <wp:positionH relativeFrom="column">
                  <wp:posOffset>-624205</wp:posOffset>
                </wp:positionH>
                <wp:positionV relativeFrom="paragraph">
                  <wp:posOffset>55245</wp:posOffset>
                </wp:positionV>
                <wp:extent cx="6809105" cy="1056640"/>
                <wp:effectExtent l="0" t="0" r="10795" b="10160"/>
                <wp:wrapNone/>
                <wp:docPr id="5" name="Text Box 5"/>
                <wp:cNvGraphicFramePr/>
                <a:graphic xmlns:a="http://schemas.openxmlformats.org/drawingml/2006/main">
                  <a:graphicData uri="http://schemas.microsoft.com/office/word/2010/wordprocessingShape">
                    <wps:wsp>
                      <wps:cNvSpPr txBox="1"/>
                      <wps:spPr>
                        <a:xfrm>
                          <a:off x="0" y="0"/>
                          <a:ext cx="6809105" cy="105664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6E1EB2" w:rsidRPr="00EE53B7" w:rsidRDefault="006E1EB2" w:rsidP="008A2C88">
                            <w:pPr>
                              <w:ind w:left="3600" w:firstLine="720"/>
                              <w:rPr>
                                <w:b/>
                                <w:i/>
                                <w:color w:val="808080" w:themeColor="background1" w:themeShade="80"/>
                                <w:sz w:val="16"/>
                                <w:szCs w:val="16"/>
                              </w:rPr>
                            </w:pPr>
                            <w:r w:rsidRPr="00EE53B7">
                              <w:rPr>
                                <w:b/>
                                <w:i/>
                                <w:color w:val="808080" w:themeColor="background1" w:themeShade="80"/>
                                <w:sz w:val="16"/>
                                <w:szCs w:val="16"/>
                              </w:rPr>
                              <w:t>Internal Use only</w:t>
                            </w:r>
                          </w:p>
                          <w:p w:rsidR="006E1EB2" w:rsidRPr="00EE53B7" w:rsidRDefault="006E1EB2" w:rsidP="008A2C88">
                            <w:pPr>
                              <w:ind w:left="3600" w:firstLine="720"/>
                              <w:rPr>
                                <w:sz w:val="16"/>
                                <w:szCs w:val="16"/>
                              </w:rPr>
                            </w:pPr>
                          </w:p>
                          <w:p w:rsidR="006E1EB2" w:rsidRPr="00EE53B7" w:rsidRDefault="006E1EB2" w:rsidP="008A2C88">
                            <w:pPr>
                              <w:rPr>
                                <w:sz w:val="16"/>
                                <w:szCs w:val="16"/>
                              </w:rPr>
                            </w:pPr>
                            <w:r w:rsidRPr="00EE53B7">
                              <w:rPr>
                                <w:sz w:val="16"/>
                                <w:szCs w:val="16"/>
                              </w:rPr>
                              <w:t xml:space="preserve">MGR. </w:t>
                            </w:r>
                            <w:r w:rsidRPr="00EE53B7">
                              <w:rPr>
                                <w:sz w:val="16"/>
                                <w:szCs w:val="16"/>
                              </w:rPr>
                              <w:t>INITIALS:___________</w:t>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Pr>
                                <w:sz w:val="16"/>
                                <w:szCs w:val="16"/>
                              </w:rPr>
                              <w:tab/>
                            </w:r>
                            <w:r>
                              <w:rPr>
                                <w:sz w:val="16"/>
                                <w:szCs w:val="16"/>
                              </w:rPr>
                              <w:tab/>
                            </w:r>
                            <w:r w:rsidRPr="00EE53B7">
                              <w:rPr>
                                <w:sz w:val="16"/>
                                <w:szCs w:val="16"/>
                              </w:rPr>
                              <w:t>Start Date:______________________</w:t>
                            </w:r>
                          </w:p>
                          <w:p w:rsidR="006E1EB2" w:rsidRPr="00EE53B7" w:rsidRDefault="006E1EB2" w:rsidP="008A2C88">
                            <w:pPr>
                              <w:rPr>
                                <w:sz w:val="16"/>
                                <w:szCs w:val="16"/>
                              </w:rPr>
                            </w:pPr>
                            <w:r w:rsidRPr="00EE53B7">
                              <w:rPr>
                                <w:sz w:val="16"/>
                                <w:szCs w:val="16"/>
                              </w:rPr>
                              <w:t>Interview Date:____________</w:t>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Pr>
                                <w:sz w:val="16"/>
                                <w:szCs w:val="16"/>
                              </w:rPr>
                              <w:tab/>
                            </w:r>
                            <w:r>
                              <w:rPr>
                                <w:sz w:val="16"/>
                                <w:szCs w:val="16"/>
                              </w:rPr>
                              <w:tab/>
                            </w:r>
                            <w:r w:rsidRPr="00EE53B7">
                              <w:rPr>
                                <w:sz w:val="16"/>
                                <w:szCs w:val="16"/>
                              </w:rPr>
                              <w:t>Start Rate:______________________</w:t>
                            </w:r>
                          </w:p>
                          <w:p w:rsidR="006E1EB2" w:rsidRPr="00EE53B7" w:rsidRDefault="006E1EB2" w:rsidP="008A2C88">
                            <w:pPr>
                              <w:rPr>
                                <w:sz w:val="16"/>
                                <w:szCs w:val="16"/>
                              </w:rPr>
                            </w:pPr>
                            <w:r w:rsidRPr="00EE53B7">
                              <w:rPr>
                                <w:sz w:val="16"/>
                                <w:szCs w:val="16"/>
                              </w:rPr>
                              <w:t>Hired:___________________</w:t>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Pr>
                                <w:sz w:val="16"/>
                                <w:szCs w:val="16"/>
                              </w:rPr>
                              <w:tab/>
                            </w:r>
                            <w:r>
                              <w:rPr>
                                <w:sz w:val="16"/>
                                <w:szCs w:val="16"/>
                              </w:rPr>
                              <w:tab/>
                            </w:r>
                            <w:r>
                              <w:rPr>
                                <w:sz w:val="16"/>
                                <w:szCs w:val="16"/>
                              </w:rPr>
                              <w:tab/>
                            </w:r>
                            <w:r w:rsidRPr="00EE53B7">
                              <w:rPr>
                                <w:sz w:val="16"/>
                                <w:szCs w:val="16"/>
                              </w:rPr>
                              <w:t>Position:________________________</w:t>
                            </w:r>
                          </w:p>
                          <w:p w:rsidR="006E1EB2" w:rsidRPr="00EE53B7" w:rsidRDefault="006E1EB2" w:rsidP="008A2C88">
                            <w:pPr>
                              <w:rPr>
                                <w:i/>
                                <w:color w:val="984806" w:themeColor="accent6" w:themeShade="80"/>
                                <w:sz w:val="16"/>
                                <w:szCs w:val="16"/>
                              </w:rPr>
                            </w:pPr>
                            <w:r w:rsidRPr="00EE53B7">
                              <w:rPr>
                                <w:sz w:val="16"/>
                                <w:szCs w:val="16"/>
                              </w:rPr>
                              <w:t xml:space="preserve">Comments:____________________________________________________   </w:t>
                            </w:r>
                            <w:r>
                              <w:rPr>
                                <w:sz w:val="16"/>
                                <w:szCs w:val="16"/>
                              </w:rPr>
                              <w:tab/>
                            </w:r>
                            <w:r>
                              <w:rPr>
                                <w:sz w:val="16"/>
                                <w:szCs w:val="16"/>
                              </w:rPr>
                              <w:tab/>
                              <w:t>Employee</w:t>
                            </w:r>
                            <w:r w:rsidRPr="00EE53B7">
                              <w:rPr>
                                <w:sz w:val="16"/>
                                <w:szCs w:val="16"/>
                              </w:rPr>
                              <w:t xml:space="preserve"> Type: (Circle all that apply) </w:t>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Pr>
                                <w:sz w:val="16"/>
                                <w:szCs w:val="16"/>
                              </w:rPr>
                              <w:tab/>
                            </w:r>
                            <w:r w:rsidRPr="00EE53B7">
                              <w:rPr>
                                <w:i/>
                                <w:color w:val="984806" w:themeColor="accent6" w:themeShade="80"/>
                                <w:sz w:val="16"/>
                                <w:szCs w:val="16"/>
                              </w:rPr>
                              <w:t xml:space="preserve"> </w:t>
                            </w:r>
                            <w:r w:rsidRPr="00FF3B49">
                              <w:rPr>
                                <w:i/>
                                <w:color w:val="0070C0"/>
                                <w:sz w:val="16"/>
                                <w:szCs w:val="16"/>
                              </w:rPr>
                              <w:t>Year-round  Seasonal(A-O)  Seasonal (stud)</w:t>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t>FT      PT</w:t>
                            </w:r>
                            <w:r w:rsidRPr="00FF3B49">
                              <w:rPr>
                                <w:i/>
                                <w:color w:val="0070C0"/>
                                <w:sz w:val="16"/>
                                <w:szCs w:val="16"/>
                              </w:rPr>
                              <w:tab/>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ADAC4" id="Text Box 5" o:spid="_x0000_s1028" type="#_x0000_t202" style="position:absolute;margin-left:-49.15pt;margin-top:4.35pt;width:536.15pt;height:8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" fillcolor="#d8d8d8 [2732]" strokecolor="black [3200]" strokeweight="2pt">
                <v:textbox>
                  <w:txbxContent>
                    <w:p w:rsidR="006E1EB2" w:rsidRPr="00EE53B7" w:rsidRDefault="006E1EB2" w:rsidP="008A2C88">
                      <w:pPr>
                        <w:ind w:left="3600" w:firstLine="720"/>
                        <w:rPr>
                          <w:b/>
                          <w:i/>
                          <w:color w:val="808080" w:themeColor="background1" w:themeShade="80"/>
                          <w:sz w:val="16"/>
                          <w:szCs w:val="16"/>
                        </w:rPr>
                      </w:pPr>
                      <w:r w:rsidRPr="00EE53B7">
                        <w:rPr>
                          <w:b/>
                          <w:i/>
                          <w:color w:val="808080" w:themeColor="background1" w:themeShade="80"/>
                          <w:sz w:val="16"/>
                          <w:szCs w:val="16"/>
                        </w:rPr>
                        <w:t>Internal Use only</w:t>
                      </w:r>
                    </w:p>
                    <w:p w:rsidR="006E1EB2" w:rsidRPr="00EE53B7" w:rsidRDefault="006E1EB2" w:rsidP="008A2C88">
                      <w:pPr>
                        <w:ind w:left="3600" w:firstLine="720"/>
                        <w:rPr>
                          <w:sz w:val="16"/>
                          <w:szCs w:val="16"/>
                        </w:rPr>
                      </w:pPr>
                    </w:p>
                    <w:p w:rsidR="006E1EB2" w:rsidRPr="00EE53B7" w:rsidRDefault="006E1EB2" w:rsidP="008A2C88">
                      <w:pPr>
                        <w:rPr>
                          <w:sz w:val="16"/>
                          <w:szCs w:val="16"/>
                        </w:rPr>
                      </w:pPr>
                      <w:r w:rsidRPr="00EE53B7">
                        <w:rPr>
                          <w:sz w:val="16"/>
                          <w:szCs w:val="16"/>
                        </w:rPr>
                        <w:t xml:space="preserve">MGR. </w:t>
                      </w:r>
                      <w:r w:rsidRPr="00EE53B7">
                        <w:rPr>
                          <w:sz w:val="16"/>
                          <w:szCs w:val="16"/>
                        </w:rPr>
                        <w:t>INITIALS:___________</w:t>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Pr>
                          <w:sz w:val="16"/>
                          <w:szCs w:val="16"/>
                        </w:rPr>
                        <w:tab/>
                      </w:r>
                      <w:r>
                        <w:rPr>
                          <w:sz w:val="16"/>
                          <w:szCs w:val="16"/>
                        </w:rPr>
                        <w:tab/>
                      </w:r>
                      <w:r w:rsidRPr="00EE53B7">
                        <w:rPr>
                          <w:sz w:val="16"/>
                          <w:szCs w:val="16"/>
                        </w:rPr>
                        <w:t>Start Date:______________________</w:t>
                      </w:r>
                    </w:p>
                    <w:p w:rsidR="006E1EB2" w:rsidRPr="00EE53B7" w:rsidRDefault="006E1EB2" w:rsidP="008A2C88">
                      <w:pPr>
                        <w:rPr>
                          <w:sz w:val="16"/>
                          <w:szCs w:val="16"/>
                        </w:rPr>
                      </w:pPr>
                      <w:r w:rsidRPr="00EE53B7">
                        <w:rPr>
                          <w:sz w:val="16"/>
                          <w:szCs w:val="16"/>
                        </w:rPr>
                        <w:t>Interview Date:____________</w:t>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Pr>
                          <w:sz w:val="16"/>
                          <w:szCs w:val="16"/>
                        </w:rPr>
                        <w:tab/>
                      </w:r>
                      <w:r>
                        <w:rPr>
                          <w:sz w:val="16"/>
                          <w:szCs w:val="16"/>
                        </w:rPr>
                        <w:tab/>
                      </w:r>
                      <w:r w:rsidRPr="00EE53B7">
                        <w:rPr>
                          <w:sz w:val="16"/>
                          <w:szCs w:val="16"/>
                        </w:rPr>
                        <w:t>Start Rate:______________________</w:t>
                      </w:r>
                    </w:p>
                    <w:p w:rsidR="006E1EB2" w:rsidRPr="00EE53B7" w:rsidRDefault="006E1EB2" w:rsidP="008A2C88">
                      <w:pPr>
                        <w:rPr>
                          <w:sz w:val="16"/>
                          <w:szCs w:val="16"/>
                        </w:rPr>
                      </w:pPr>
                      <w:r w:rsidRPr="00EE53B7">
                        <w:rPr>
                          <w:sz w:val="16"/>
                          <w:szCs w:val="16"/>
                        </w:rPr>
                        <w:t>Hired:___________________</w:t>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Pr>
                          <w:sz w:val="16"/>
                          <w:szCs w:val="16"/>
                        </w:rPr>
                        <w:tab/>
                      </w:r>
                      <w:r>
                        <w:rPr>
                          <w:sz w:val="16"/>
                          <w:szCs w:val="16"/>
                        </w:rPr>
                        <w:tab/>
                      </w:r>
                      <w:r>
                        <w:rPr>
                          <w:sz w:val="16"/>
                          <w:szCs w:val="16"/>
                        </w:rPr>
                        <w:tab/>
                      </w:r>
                      <w:r w:rsidRPr="00EE53B7">
                        <w:rPr>
                          <w:sz w:val="16"/>
                          <w:szCs w:val="16"/>
                        </w:rPr>
                        <w:t>Position:________________________</w:t>
                      </w:r>
                    </w:p>
                    <w:p w:rsidR="006E1EB2" w:rsidRPr="00EE53B7" w:rsidRDefault="006E1EB2" w:rsidP="008A2C88">
                      <w:pPr>
                        <w:rPr>
                          <w:i/>
                          <w:color w:val="984806" w:themeColor="accent6" w:themeShade="80"/>
                          <w:sz w:val="16"/>
                          <w:szCs w:val="16"/>
                        </w:rPr>
                      </w:pPr>
                      <w:r w:rsidRPr="00EE53B7">
                        <w:rPr>
                          <w:sz w:val="16"/>
                          <w:szCs w:val="16"/>
                        </w:rPr>
                        <w:t xml:space="preserve">Comments:____________________________________________________   </w:t>
                      </w:r>
                      <w:r>
                        <w:rPr>
                          <w:sz w:val="16"/>
                          <w:szCs w:val="16"/>
                        </w:rPr>
                        <w:tab/>
                      </w:r>
                      <w:r>
                        <w:rPr>
                          <w:sz w:val="16"/>
                          <w:szCs w:val="16"/>
                        </w:rPr>
                        <w:tab/>
                        <w:t>Employee</w:t>
                      </w:r>
                      <w:r w:rsidRPr="00EE53B7">
                        <w:rPr>
                          <w:sz w:val="16"/>
                          <w:szCs w:val="16"/>
                        </w:rPr>
                        <w:t xml:space="preserve"> Type: (Circle all that apply) </w:t>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sidRPr="00EE53B7">
                        <w:rPr>
                          <w:sz w:val="16"/>
                          <w:szCs w:val="16"/>
                        </w:rPr>
                        <w:tab/>
                      </w:r>
                      <w:r>
                        <w:rPr>
                          <w:sz w:val="16"/>
                          <w:szCs w:val="16"/>
                        </w:rPr>
                        <w:tab/>
                      </w:r>
                      <w:r w:rsidRPr="00EE53B7">
                        <w:rPr>
                          <w:i/>
                          <w:color w:val="984806" w:themeColor="accent6" w:themeShade="80"/>
                          <w:sz w:val="16"/>
                          <w:szCs w:val="16"/>
                        </w:rPr>
                        <w:t xml:space="preserve"> </w:t>
                      </w:r>
                      <w:r w:rsidRPr="00FF3B49">
                        <w:rPr>
                          <w:i/>
                          <w:color w:val="0070C0"/>
                          <w:sz w:val="16"/>
                          <w:szCs w:val="16"/>
                        </w:rPr>
                        <w:t>Year-round  Seasonal(A-O)  Seasonal (stud)</w:t>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r>
                      <w:r w:rsidRPr="00FF3B49">
                        <w:rPr>
                          <w:i/>
                          <w:color w:val="0070C0"/>
                          <w:sz w:val="16"/>
                          <w:szCs w:val="16"/>
                        </w:rPr>
                        <w:tab/>
                        <w:t>FT      PT</w:t>
                      </w:r>
                      <w:r w:rsidRPr="00FF3B49">
                        <w:rPr>
                          <w:i/>
                          <w:color w:val="0070C0"/>
                          <w:sz w:val="16"/>
                          <w:szCs w:val="16"/>
                        </w:rPr>
                        <w:tab/>
                        <w:t>Temp</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D67BF03" wp14:editId="1017DAF1">
                <wp:simplePos x="0" y="0"/>
                <wp:positionH relativeFrom="column">
                  <wp:posOffset>-623570</wp:posOffset>
                </wp:positionH>
                <wp:positionV relativeFrom="paragraph">
                  <wp:posOffset>50800</wp:posOffset>
                </wp:positionV>
                <wp:extent cx="6809105" cy="0"/>
                <wp:effectExtent l="0" t="0" r="10795" b="19050"/>
                <wp:wrapNone/>
                <wp:docPr id="6" name="Straight Connector 6"/>
                <wp:cNvGraphicFramePr/>
                <a:graphic xmlns:a="http://schemas.openxmlformats.org/drawingml/2006/main">
                  <a:graphicData uri="http://schemas.microsoft.com/office/word/2010/wordprocessingShape">
                    <wps:wsp>
                      <wps:cNvCnPr/>
                      <wps:spPr>
                        <a:xfrm>
                          <a:off x="0" y="0"/>
                          <a:ext cx="68091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95664"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1pt,4pt" to="487.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" strokecolor="#4579b8 [3044]"/>
            </w:pict>
          </mc:Fallback>
        </mc:AlternateContent>
      </w:r>
    </w:p>
    <w:sectPr w:rsidR="00C23714" w:rsidRPr="004E34C6" w:rsidSect="005912C0">
      <w:footerReference w:type="default" r:id="rId9"/>
      <w:pgSz w:w="12240" w:h="15840"/>
      <w:pgMar w:top="1350" w:right="1800" w:bottom="734" w:left="180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FFA" w:rsidRDefault="001B7FFA" w:rsidP="00EF5CDC">
      <w:r>
        <w:separator/>
      </w:r>
    </w:p>
  </w:endnote>
  <w:endnote w:type="continuationSeparator" w:id="0">
    <w:p w:rsidR="001B7FFA" w:rsidRDefault="001B7FFA" w:rsidP="00EF5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048533899"/>
      <w:docPartObj>
        <w:docPartGallery w:val="Page Numbers (Bottom of Page)"/>
        <w:docPartUnique/>
      </w:docPartObj>
    </w:sdtPr>
    <w:sdtEndPr>
      <w:rPr>
        <w:noProof/>
        <w:sz w:val="12"/>
        <w:szCs w:val="12"/>
      </w:rPr>
    </w:sdtEndPr>
    <w:sdtContent>
      <w:p w:rsidR="006E1EB2" w:rsidRPr="00373024" w:rsidRDefault="006E1EB2">
        <w:pPr>
          <w:pStyle w:val="Footer"/>
          <w:jc w:val="right"/>
          <w:rPr>
            <w:rFonts w:asciiTheme="majorHAnsi" w:eastAsiaTheme="majorEastAsia" w:hAnsiTheme="majorHAnsi" w:cstheme="majorBidi"/>
            <w:sz w:val="12"/>
            <w:szCs w:val="12"/>
          </w:rPr>
        </w:pPr>
        <w:r w:rsidRPr="00373024">
          <w:rPr>
            <w:rFonts w:asciiTheme="majorHAnsi" w:eastAsiaTheme="majorEastAsia" w:hAnsiTheme="majorHAnsi" w:cstheme="majorBidi"/>
            <w:sz w:val="12"/>
            <w:szCs w:val="12"/>
          </w:rPr>
          <w:t xml:space="preserve">pg. </w:t>
        </w:r>
        <w:r w:rsidRPr="00373024">
          <w:rPr>
            <w:rFonts w:asciiTheme="minorHAnsi" w:eastAsiaTheme="minorEastAsia" w:hAnsiTheme="minorHAnsi" w:cstheme="minorBidi"/>
            <w:sz w:val="12"/>
            <w:szCs w:val="12"/>
          </w:rPr>
          <w:fldChar w:fldCharType="begin"/>
        </w:r>
        <w:r w:rsidRPr="00373024">
          <w:rPr>
            <w:sz w:val="12"/>
            <w:szCs w:val="12"/>
          </w:rPr>
          <w:instrText xml:space="preserve"> PAGE    \* MERGEFORMAT </w:instrText>
        </w:r>
        <w:r w:rsidRPr="00373024">
          <w:rPr>
            <w:rFonts w:asciiTheme="minorHAnsi" w:eastAsiaTheme="minorEastAsia" w:hAnsiTheme="minorHAnsi" w:cstheme="minorBidi"/>
            <w:sz w:val="12"/>
            <w:szCs w:val="12"/>
          </w:rPr>
          <w:fldChar w:fldCharType="separate"/>
        </w:r>
        <w:r w:rsidR="009F2BA4" w:rsidRPr="009F2BA4">
          <w:rPr>
            <w:rFonts w:asciiTheme="majorHAnsi" w:eastAsiaTheme="majorEastAsia" w:hAnsiTheme="majorHAnsi" w:cstheme="majorBidi"/>
            <w:noProof/>
            <w:sz w:val="12"/>
            <w:szCs w:val="12"/>
          </w:rPr>
          <w:t>2</w:t>
        </w:r>
        <w:r w:rsidRPr="00373024">
          <w:rPr>
            <w:rFonts w:asciiTheme="majorHAnsi" w:eastAsiaTheme="majorEastAsia" w:hAnsiTheme="majorHAnsi" w:cstheme="majorBidi"/>
            <w:noProof/>
            <w:sz w:val="12"/>
            <w:szCs w:val="12"/>
          </w:rPr>
          <w:fldChar w:fldCharType="end"/>
        </w:r>
      </w:p>
    </w:sdtContent>
  </w:sdt>
  <w:p w:rsidR="006E1EB2" w:rsidRPr="00373024" w:rsidRDefault="006E1EB2" w:rsidP="00373024">
    <w:pPr>
      <w:pStyle w:val="Footer"/>
      <w:rPr>
        <w:sz w:val="12"/>
        <w:szCs w:val="12"/>
      </w:rPr>
    </w:pPr>
    <w:r w:rsidRPr="00373024">
      <w:rPr>
        <w:sz w:val="12"/>
        <w:szCs w:val="12"/>
      </w:rPr>
      <w:t>GCLL EA 2/1</w:t>
    </w:r>
    <w:r>
      <w:rPr>
        <w:sz w:val="12"/>
        <w:szCs w:val="1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FFA" w:rsidRDefault="001B7FFA" w:rsidP="00EF5CDC">
      <w:r>
        <w:separator/>
      </w:r>
    </w:p>
  </w:footnote>
  <w:footnote w:type="continuationSeparator" w:id="0">
    <w:p w:rsidR="001B7FFA" w:rsidRDefault="001B7FFA" w:rsidP="00EF5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474"/>
    <w:rsid w:val="000071F7"/>
    <w:rsid w:val="00010B00"/>
    <w:rsid w:val="0002798A"/>
    <w:rsid w:val="00060DF9"/>
    <w:rsid w:val="00083002"/>
    <w:rsid w:val="00087B85"/>
    <w:rsid w:val="000A01F1"/>
    <w:rsid w:val="000B409D"/>
    <w:rsid w:val="000C1163"/>
    <w:rsid w:val="000C797A"/>
    <w:rsid w:val="000D2539"/>
    <w:rsid w:val="000D2BB8"/>
    <w:rsid w:val="000F2DF4"/>
    <w:rsid w:val="000F6783"/>
    <w:rsid w:val="00102C53"/>
    <w:rsid w:val="00104C51"/>
    <w:rsid w:val="00120C95"/>
    <w:rsid w:val="0014663E"/>
    <w:rsid w:val="00161474"/>
    <w:rsid w:val="00165356"/>
    <w:rsid w:val="00180664"/>
    <w:rsid w:val="001903F7"/>
    <w:rsid w:val="0019395E"/>
    <w:rsid w:val="001B7FFA"/>
    <w:rsid w:val="001C2925"/>
    <w:rsid w:val="001D6B76"/>
    <w:rsid w:val="00211828"/>
    <w:rsid w:val="002473D3"/>
    <w:rsid w:val="00250014"/>
    <w:rsid w:val="00275BB5"/>
    <w:rsid w:val="00286349"/>
    <w:rsid w:val="00286F6A"/>
    <w:rsid w:val="00291C8C"/>
    <w:rsid w:val="002A1ECE"/>
    <w:rsid w:val="002A2510"/>
    <w:rsid w:val="002A6FA9"/>
    <w:rsid w:val="002B4D1D"/>
    <w:rsid w:val="002C10B1"/>
    <w:rsid w:val="002C2322"/>
    <w:rsid w:val="002C79C7"/>
    <w:rsid w:val="002D222A"/>
    <w:rsid w:val="0030183F"/>
    <w:rsid w:val="003076FD"/>
    <w:rsid w:val="00317005"/>
    <w:rsid w:val="00331345"/>
    <w:rsid w:val="00331B95"/>
    <w:rsid w:val="00335259"/>
    <w:rsid w:val="00373024"/>
    <w:rsid w:val="003767E8"/>
    <w:rsid w:val="003929F1"/>
    <w:rsid w:val="003A1B63"/>
    <w:rsid w:val="003A41A1"/>
    <w:rsid w:val="003B2326"/>
    <w:rsid w:val="003D5692"/>
    <w:rsid w:val="003F5E7A"/>
    <w:rsid w:val="00400251"/>
    <w:rsid w:val="00437ED0"/>
    <w:rsid w:val="00440CD8"/>
    <w:rsid w:val="00443837"/>
    <w:rsid w:val="00447DAA"/>
    <w:rsid w:val="00450F66"/>
    <w:rsid w:val="00461739"/>
    <w:rsid w:val="00467865"/>
    <w:rsid w:val="0048685F"/>
    <w:rsid w:val="004A1437"/>
    <w:rsid w:val="004A4198"/>
    <w:rsid w:val="004A54EA"/>
    <w:rsid w:val="004B00EA"/>
    <w:rsid w:val="004B0578"/>
    <w:rsid w:val="004E34C6"/>
    <w:rsid w:val="004F62AD"/>
    <w:rsid w:val="00501AE8"/>
    <w:rsid w:val="00504B65"/>
    <w:rsid w:val="005114CE"/>
    <w:rsid w:val="0052122B"/>
    <w:rsid w:val="005341A9"/>
    <w:rsid w:val="005557F6"/>
    <w:rsid w:val="00562711"/>
    <w:rsid w:val="00563778"/>
    <w:rsid w:val="005827C1"/>
    <w:rsid w:val="005912C0"/>
    <w:rsid w:val="005B4AE2"/>
    <w:rsid w:val="005B5C95"/>
    <w:rsid w:val="005E63CC"/>
    <w:rsid w:val="005F6E87"/>
    <w:rsid w:val="00607FED"/>
    <w:rsid w:val="00613129"/>
    <w:rsid w:val="00617C65"/>
    <w:rsid w:val="00627B1F"/>
    <w:rsid w:val="0063459A"/>
    <w:rsid w:val="0066126B"/>
    <w:rsid w:val="006719C1"/>
    <w:rsid w:val="00682C69"/>
    <w:rsid w:val="006A6679"/>
    <w:rsid w:val="006C6B90"/>
    <w:rsid w:val="006D2635"/>
    <w:rsid w:val="006D779C"/>
    <w:rsid w:val="006E1EB2"/>
    <w:rsid w:val="006E4F63"/>
    <w:rsid w:val="006E729E"/>
    <w:rsid w:val="00722A00"/>
    <w:rsid w:val="007325A9"/>
    <w:rsid w:val="0075451A"/>
    <w:rsid w:val="007602AC"/>
    <w:rsid w:val="00774B67"/>
    <w:rsid w:val="00786B59"/>
    <w:rsid w:val="00786E50"/>
    <w:rsid w:val="00793AC6"/>
    <w:rsid w:val="007A71DE"/>
    <w:rsid w:val="007B199B"/>
    <w:rsid w:val="007B59D3"/>
    <w:rsid w:val="007B6119"/>
    <w:rsid w:val="007C1DA0"/>
    <w:rsid w:val="007C71B8"/>
    <w:rsid w:val="007E2A15"/>
    <w:rsid w:val="007E56C4"/>
    <w:rsid w:val="007F3D5B"/>
    <w:rsid w:val="008048FF"/>
    <w:rsid w:val="008107D6"/>
    <w:rsid w:val="00841645"/>
    <w:rsid w:val="00851227"/>
    <w:rsid w:val="00852EC6"/>
    <w:rsid w:val="008753A7"/>
    <w:rsid w:val="00885046"/>
    <w:rsid w:val="0088782D"/>
    <w:rsid w:val="008A2C88"/>
    <w:rsid w:val="008B7081"/>
    <w:rsid w:val="008D7A67"/>
    <w:rsid w:val="008F2F8A"/>
    <w:rsid w:val="008F5BCD"/>
    <w:rsid w:val="00902964"/>
    <w:rsid w:val="00920507"/>
    <w:rsid w:val="00933455"/>
    <w:rsid w:val="0094790F"/>
    <w:rsid w:val="00966B90"/>
    <w:rsid w:val="009737B7"/>
    <w:rsid w:val="009802C4"/>
    <w:rsid w:val="009976D9"/>
    <w:rsid w:val="00997A3E"/>
    <w:rsid w:val="009A12D5"/>
    <w:rsid w:val="009A4EA3"/>
    <w:rsid w:val="009A55DC"/>
    <w:rsid w:val="009C220D"/>
    <w:rsid w:val="009C2AD7"/>
    <w:rsid w:val="009F2BA4"/>
    <w:rsid w:val="00A0691F"/>
    <w:rsid w:val="00A211B2"/>
    <w:rsid w:val="00A2727E"/>
    <w:rsid w:val="00A35524"/>
    <w:rsid w:val="00A60C9E"/>
    <w:rsid w:val="00A64221"/>
    <w:rsid w:val="00A74F99"/>
    <w:rsid w:val="00A82BA3"/>
    <w:rsid w:val="00A83D5E"/>
    <w:rsid w:val="00A94ACC"/>
    <w:rsid w:val="00AA2EA7"/>
    <w:rsid w:val="00AE6FA4"/>
    <w:rsid w:val="00B03907"/>
    <w:rsid w:val="00B11811"/>
    <w:rsid w:val="00B26D5E"/>
    <w:rsid w:val="00B311E1"/>
    <w:rsid w:val="00B34D1B"/>
    <w:rsid w:val="00B4735C"/>
    <w:rsid w:val="00B579DF"/>
    <w:rsid w:val="00B90EC2"/>
    <w:rsid w:val="00B9229A"/>
    <w:rsid w:val="00BA268F"/>
    <w:rsid w:val="00BE7ED3"/>
    <w:rsid w:val="00C079CA"/>
    <w:rsid w:val="00C23714"/>
    <w:rsid w:val="00C45AB3"/>
    <w:rsid w:val="00C45FDA"/>
    <w:rsid w:val="00C67741"/>
    <w:rsid w:val="00C74647"/>
    <w:rsid w:val="00C76039"/>
    <w:rsid w:val="00C76480"/>
    <w:rsid w:val="00C80AD2"/>
    <w:rsid w:val="00C92FD6"/>
    <w:rsid w:val="00CE5DC7"/>
    <w:rsid w:val="00CE7D54"/>
    <w:rsid w:val="00CF633A"/>
    <w:rsid w:val="00D03F1F"/>
    <w:rsid w:val="00D14E73"/>
    <w:rsid w:val="00D55AFA"/>
    <w:rsid w:val="00D6155E"/>
    <w:rsid w:val="00D80233"/>
    <w:rsid w:val="00D83A19"/>
    <w:rsid w:val="00D86A85"/>
    <w:rsid w:val="00D90A75"/>
    <w:rsid w:val="00DA15E7"/>
    <w:rsid w:val="00DA4514"/>
    <w:rsid w:val="00DC06B8"/>
    <w:rsid w:val="00DC47A2"/>
    <w:rsid w:val="00DD1A5F"/>
    <w:rsid w:val="00DE1551"/>
    <w:rsid w:val="00DE7FB7"/>
    <w:rsid w:val="00DF7E5B"/>
    <w:rsid w:val="00E106E2"/>
    <w:rsid w:val="00E20DDA"/>
    <w:rsid w:val="00E32A8B"/>
    <w:rsid w:val="00E36054"/>
    <w:rsid w:val="00E37E7B"/>
    <w:rsid w:val="00E46E04"/>
    <w:rsid w:val="00E87396"/>
    <w:rsid w:val="00E96F6F"/>
    <w:rsid w:val="00EB478A"/>
    <w:rsid w:val="00EC42A3"/>
    <w:rsid w:val="00EE00EB"/>
    <w:rsid w:val="00EE53B7"/>
    <w:rsid w:val="00EF5CDC"/>
    <w:rsid w:val="00F30E08"/>
    <w:rsid w:val="00F83033"/>
    <w:rsid w:val="00F966AA"/>
    <w:rsid w:val="00FB538F"/>
    <w:rsid w:val="00FC3071"/>
    <w:rsid w:val="00FC31C0"/>
    <w:rsid w:val="00FD5902"/>
    <w:rsid w:val="00FF3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28A5AC"/>
  <w15:docId w15:val="{A420D0C2-5E44-4EE9-9AC3-58DCF1BD5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60C9E"/>
    <w:rPr>
      <w:rFonts w:ascii="Arial" w:hAnsi="Arial"/>
      <w:sz w:val="19"/>
      <w:szCs w:val="24"/>
    </w:rPr>
  </w:style>
  <w:style w:type="paragraph" w:styleId="Heading1">
    <w:name w:val="heading 1"/>
    <w:basedOn w:val="Normal"/>
    <w:next w:val="Normal"/>
    <w:qFormat/>
    <w:rsid w:val="00B579DF"/>
    <w:pPr>
      <w:tabs>
        <w:tab w:val="left" w:pos="7185"/>
      </w:tabs>
      <w:spacing w:before="120" w:after="120"/>
      <w:jc w:val="right"/>
      <w:outlineLvl w:val="0"/>
    </w:pPr>
    <w:rPr>
      <w:b/>
      <w:color w:val="808080"/>
      <w:sz w:val="36"/>
      <w:szCs w:val="36"/>
    </w:rPr>
  </w:style>
  <w:style w:type="paragraph" w:styleId="Heading2">
    <w:name w:val="heading 2"/>
    <w:basedOn w:val="Normal"/>
    <w:qFormat/>
    <w:rsid w:val="00A60C9E"/>
    <w:pPr>
      <w:tabs>
        <w:tab w:val="left" w:pos="7185"/>
      </w:tabs>
      <w:spacing w:after="60"/>
      <w:ind w:left="-1080"/>
      <w:outlineLvl w:val="1"/>
    </w:pPr>
    <w:rPr>
      <w:b/>
      <w:sz w:val="24"/>
    </w:rPr>
  </w:style>
  <w:style w:type="paragraph" w:styleId="Heading3">
    <w:name w:val="heading 3"/>
    <w:basedOn w:val="Normal"/>
    <w:next w:val="Normal"/>
    <w:qFormat/>
    <w:rsid w:val="00D6155E"/>
    <w:pPr>
      <w:jc w:val="center"/>
      <w:outlineLvl w:val="2"/>
    </w:pPr>
    <w:rPr>
      <w:b/>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ascii="Tahoma" w:hAnsi="Tahoma" w:cs="Tahoma"/>
      <w:sz w:val="16"/>
      <w:szCs w:val="16"/>
    </w:rPr>
  </w:style>
  <w:style w:type="paragraph" w:styleId="Header">
    <w:name w:val="header"/>
    <w:basedOn w:val="Normal"/>
    <w:link w:val="HeaderChar"/>
    <w:uiPriority w:val="99"/>
    <w:unhideWhenUsed/>
    <w:rsid w:val="00EF5CDC"/>
    <w:pPr>
      <w:tabs>
        <w:tab w:val="center" w:pos="4680"/>
        <w:tab w:val="right" w:pos="9360"/>
      </w:tabs>
    </w:pPr>
  </w:style>
  <w:style w:type="paragraph" w:styleId="BodyText">
    <w:name w:val="Body Text"/>
    <w:basedOn w:val="Normal"/>
    <w:link w:val="BodyTextChar"/>
    <w:rsid w:val="00D6155E"/>
    <w:rPr>
      <w:szCs w:val="19"/>
    </w:rPr>
  </w:style>
  <w:style w:type="character" w:customStyle="1" w:styleId="BodyTextChar">
    <w:name w:val="Body Text Char"/>
    <w:basedOn w:val="DefaultParagraphFont"/>
    <w:link w:val="BodyText"/>
    <w:rsid w:val="00D6155E"/>
    <w:rPr>
      <w:rFonts w:ascii="Arial" w:hAnsi="Arial"/>
      <w:sz w:val="19"/>
      <w:szCs w:val="19"/>
      <w:lang w:val="en-US" w:eastAsia="en-US" w:bidi="ar-SA"/>
    </w:rPr>
  </w:style>
  <w:style w:type="paragraph" w:styleId="BodyText2">
    <w:name w:val="Body Text 2"/>
    <w:basedOn w:val="Normal"/>
    <w:rsid w:val="007F3D5B"/>
    <w:pPr>
      <w:tabs>
        <w:tab w:val="left" w:pos="1143"/>
        <w:tab w:val="left" w:pos="3600"/>
        <w:tab w:val="left" w:pos="7200"/>
      </w:tabs>
      <w:spacing w:before="60"/>
    </w:pPr>
    <w:rPr>
      <w:i/>
      <w:sz w:val="16"/>
      <w:szCs w:val="16"/>
    </w:rPr>
  </w:style>
  <w:style w:type="paragraph" w:styleId="BodyText3">
    <w:name w:val="Body Text 3"/>
    <w:basedOn w:val="Normal"/>
    <w:link w:val="BodyText3Char"/>
    <w:rsid w:val="007F3D5B"/>
    <w:pPr>
      <w:jc w:val="center"/>
    </w:pPr>
    <w:rPr>
      <w:sz w:val="14"/>
      <w:szCs w:val="16"/>
    </w:rPr>
  </w:style>
  <w:style w:type="paragraph" w:customStyle="1" w:styleId="Checkbox">
    <w:name w:val="Checkbox"/>
    <w:basedOn w:val="Normal"/>
    <w:next w:val="Normal"/>
    <w:rsid w:val="00D6155E"/>
    <w:pPr>
      <w:jc w:val="center"/>
    </w:pPr>
    <w:rPr>
      <w:szCs w:val="19"/>
    </w:rPr>
  </w:style>
  <w:style w:type="paragraph" w:customStyle="1" w:styleId="FieldText">
    <w:name w:val="Field Text"/>
    <w:basedOn w:val="BodyText"/>
    <w:link w:val="FieldTextChar"/>
    <w:rsid w:val="00617C65"/>
    <w:rPr>
      <w:b/>
    </w:rPr>
  </w:style>
  <w:style w:type="character" w:customStyle="1" w:styleId="FieldTextChar">
    <w:name w:val="Field Text Char"/>
    <w:basedOn w:val="BodyTextChar"/>
    <w:link w:val="FieldText"/>
    <w:rsid w:val="00617C65"/>
    <w:rPr>
      <w:rFonts w:ascii="Arial" w:hAnsi="Arial"/>
      <w:b/>
      <w:sz w:val="19"/>
      <w:szCs w:val="19"/>
      <w:lang w:val="en-US" w:eastAsia="en-US" w:bidi="ar-SA"/>
    </w:rPr>
  </w:style>
  <w:style w:type="paragraph" w:customStyle="1" w:styleId="BodyText4">
    <w:name w:val="Body Text 4"/>
    <w:basedOn w:val="Normal"/>
    <w:rsid w:val="007F3D5B"/>
    <w:pPr>
      <w:spacing w:before="120" w:after="60"/>
    </w:pPr>
    <w:rPr>
      <w:i/>
      <w:sz w:val="20"/>
      <w:szCs w:val="20"/>
    </w:rPr>
  </w:style>
  <w:style w:type="character" w:customStyle="1" w:styleId="HeaderChar">
    <w:name w:val="Header Char"/>
    <w:basedOn w:val="DefaultParagraphFont"/>
    <w:link w:val="Header"/>
    <w:uiPriority w:val="99"/>
    <w:rsid w:val="00EF5CDC"/>
    <w:rPr>
      <w:rFonts w:ascii="Arial" w:hAnsi="Arial"/>
      <w:sz w:val="19"/>
      <w:szCs w:val="24"/>
    </w:rPr>
  </w:style>
  <w:style w:type="paragraph" w:styleId="Footer">
    <w:name w:val="footer"/>
    <w:basedOn w:val="Normal"/>
    <w:link w:val="FooterChar"/>
    <w:uiPriority w:val="99"/>
    <w:unhideWhenUsed/>
    <w:rsid w:val="00EF5CDC"/>
    <w:pPr>
      <w:tabs>
        <w:tab w:val="center" w:pos="4680"/>
        <w:tab w:val="right" w:pos="9360"/>
      </w:tabs>
    </w:pPr>
  </w:style>
  <w:style w:type="character" w:customStyle="1" w:styleId="FooterChar">
    <w:name w:val="Footer Char"/>
    <w:basedOn w:val="DefaultParagraphFont"/>
    <w:link w:val="Footer"/>
    <w:uiPriority w:val="99"/>
    <w:rsid w:val="00EF5CDC"/>
    <w:rPr>
      <w:rFonts w:ascii="Arial" w:hAnsi="Arial"/>
      <w:sz w:val="19"/>
      <w:szCs w:val="24"/>
    </w:rPr>
  </w:style>
  <w:style w:type="character" w:customStyle="1" w:styleId="BodyText3Char">
    <w:name w:val="Body Text 3 Char"/>
    <w:link w:val="BodyText3"/>
    <w:rsid w:val="00A83D5E"/>
    <w:rPr>
      <w:rFonts w:ascii="Arial" w:hAnsi="Arial"/>
      <w:sz w:val="14"/>
      <w:szCs w:val="16"/>
    </w:rPr>
  </w:style>
  <w:style w:type="table" w:styleId="TableGrid">
    <w:name w:val="Table Grid"/>
    <w:basedOn w:val="TableNormal"/>
    <w:uiPriority w:val="59"/>
    <w:rsid w:val="00C23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730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d\Desktop\April%20Office%20Stuff\Employee%20info%20packet\Employment%20application(2).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06D1565D2664F0E8B8E5AD2E917F0F0"/>
        <w:category>
          <w:name w:val="General"/>
          <w:gallery w:val="placeholder"/>
        </w:category>
        <w:types>
          <w:type w:val="bbPlcHdr"/>
        </w:types>
        <w:behaviors>
          <w:behavior w:val="content"/>
        </w:behaviors>
        <w:guid w:val="{2DB8F702-F9EE-4B5F-B457-8DEE4C6F6B5E}"/>
      </w:docPartPr>
      <w:docPartBody>
        <w:p w:rsidR="00475597" w:rsidRDefault="00F5401E" w:rsidP="00F5401E">
          <w:pPr>
            <w:pStyle w:val="C06D1565D2664F0E8B8E5AD2E917F0F013"/>
          </w:pPr>
          <w:r w:rsidRPr="00DE5B11">
            <w:rPr>
              <w:rStyle w:val="PlaceholderText"/>
            </w:rPr>
            <w:t>Choose an item.</w:t>
          </w:r>
        </w:p>
      </w:docPartBody>
    </w:docPart>
    <w:docPart>
      <w:docPartPr>
        <w:name w:val="B99B4FC21C0A4EC2B8154DA25DB6E3FE"/>
        <w:category>
          <w:name w:val="General"/>
          <w:gallery w:val="placeholder"/>
        </w:category>
        <w:types>
          <w:type w:val="bbPlcHdr"/>
        </w:types>
        <w:behaviors>
          <w:behavior w:val="content"/>
        </w:behaviors>
        <w:guid w:val="{91BFEEA6-066C-472A-AFAC-CB132E5B1769}"/>
      </w:docPartPr>
      <w:docPartBody>
        <w:p w:rsidR="00397ADF" w:rsidRDefault="00F5401E" w:rsidP="00F5401E">
          <w:pPr>
            <w:pStyle w:val="B99B4FC21C0A4EC2B8154DA25DB6E3FE10"/>
          </w:pPr>
          <w:r w:rsidRPr="005B5C95">
            <w:rPr>
              <w:rStyle w:val="PlaceholderText"/>
              <w:sz w:val="18"/>
              <w:szCs w:val="18"/>
            </w:rPr>
            <w:t>Click or tap to enter a date.</w:t>
          </w:r>
        </w:p>
      </w:docPartBody>
    </w:docPart>
    <w:docPart>
      <w:docPartPr>
        <w:name w:val="6D00EE6308424F11B3997825E27E83C0"/>
        <w:category>
          <w:name w:val="General"/>
          <w:gallery w:val="placeholder"/>
        </w:category>
        <w:types>
          <w:type w:val="bbPlcHdr"/>
        </w:types>
        <w:behaviors>
          <w:behavior w:val="content"/>
        </w:behaviors>
        <w:guid w:val="{63029965-A7CD-4A3E-874D-8277DC819773}"/>
      </w:docPartPr>
      <w:docPartBody>
        <w:p w:rsidR="00397ADF" w:rsidRDefault="00F5401E" w:rsidP="00F5401E">
          <w:pPr>
            <w:pStyle w:val="6D00EE6308424F11B3997825E27E83C09"/>
          </w:pPr>
          <w:r w:rsidRPr="00FF531C">
            <w:rPr>
              <w:rStyle w:val="PlaceholderText"/>
            </w:rPr>
            <w:t>Click or tap to enter a date.</w:t>
          </w:r>
        </w:p>
      </w:docPartBody>
    </w:docPart>
    <w:docPart>
      <w:docPartPr>
        <w:name w:val="ACCC998B1794428A857BAAF29F543971"/>
        <w:category>
          <w:name w:val="General"/>
          <w:gallery w:val="placeholder"/>
        </w:category>
        <w:types>
          <w:type w:val="bbPlcHdr"/>
        </w:types>
        <w:behaviors>
          <w:behavior w:val="content"/>
        </w:behaviors>
        <w:guid w:val="{12106F5D-D284-4B6D-877D-3690DD7EC75E}"/>
      </w:docPartPr>
      <w:docPartBody>
        <w:p w:rsidR="00397ADF" w:rsidRDefault="00F5401E" w:rsidP="00F5401E">
          <w:pPr>
            <w:pStyle w:val="ACCC998B1794428A857BAAF29F5439719"/>
          </w:pPr>
          <w:r w:rsidRPr="00FF531C">
            <w:rPr>
              <w:rStyle w:val="PlaceholderText"/>
            </w:rPr>
            <w:t>Click or tap to enter a date.</w:t>
          </w:r>
        </w:p>
      </w:docPartBody>
    </w:docPart>
    <w:docPart>
      <w:docPartPr>
        <w:name w:val="F3AD763E60EB48D3B44E3B113DABD834"/>
        <w:category>
          <w:name w:val="General"/>
          <w:gallery w:val="placeholder"/>
        </w:category>
        <w:types>
          <w:type w:val="bbPlcHdr"/>
        </w:types>
        <w:behaviors>
          <w:behavior w:val="content"/>
        </w:behaviors>
        <w:guid w:val="{D9551FF0-604A-4EB2-9546-096CAB366DCD}"/>
      </w:docPartPr>
      <w:docPartBody>
        <w:p w:rsidR="00397ADF" w:rsidRDefault="00F5401E" w:rsidP="00F5401E">
          <w:pPr>
            <w:pStyle w:val="F3AD763E60EB48D3B44E3B113DABD8349"/>
          </w:pPr>
          <w:r w:rsidRPr="00FF531C">
            <w:rPr>
              <w:rStyle w:val="PlaceholderText"/>
            </w:rPr>
            <w:t>Click or tap to enter a date.</w:t>
          </w:r>
        </w:p>
      </w:docPartBody>
    </w:docPart>
    <w:docPart>
      <w:docPartPr>
        <w:name w:val="6CBFBF6330044B8B8D0600E085391311"/>
        <w:category>
          <w:name w:val="General"/>
          <w:gallery w:val="placeholder"/>
        </w:category>
        <w:types>
          <w:type w:val="bbPlcHdr"/>
        </w:types>
        <w:behaviors>
          <w:behavior w:val="content"/>
        </w:behaviors>
        <w:guid w:val="{BE20CB23-5DF1-4911-BEAC-9B4A20F725EF}"/>
      </w:docPartPr>
      <w:docPartBody>
        <w:p w:rsidR="00397ADF" w:rsidRDefault="00F5401E" w:rsidP="00F5401E">
          <w:pPr>
            <w:pStyle w:val="6CBFBF6330044B8B8D0600E0853913119"/>
          </w:pPr>
          <w:r w:rsidRPr="00FF531C">
            <w:rPr>
              <w:rStyle w:val="PlaceholderText"/>
            </w:rPr>
            <w:t>Click or tap to enter a date.</w:t>
          </w:r>
        </w:p>
      </w:docPartBody>
    </w:docPart>
    <w:docPart>
      <w:docPartPr>
        <w:name w:val="5DA1812E5A9B43039F65C752A110652D"/>
        <w:category>
          <w:name w:val="General"/>
          <w:gallery w:val="placeholder"/>
        </w:category>
        <w:types>
          <w:type w:val="bbPlcHdr"/>
        </w:types>
        <w:behaviors>
          <w:behavior w:val="content"/>
        </w:behaviors>
        <w:guid w:val="{1C87BEE9-F481-434C-A95D-F3B0CD8795E4}"/>
      </w:docPartPr>
      <w:docPartBody>
        <w:p w:rsidR="00397ADF" w:rsidRDefault="00F5401E" w:rsidP="00F5401E">
          <w:pPr>
            <w:pStyle w:val="5DA1812E5A9B43039F65C752A110652D9"/>
          </w:pPr>
          <w:r w:rsidRPr="00FF531C">
            <w:rPr>
              <w:rStyle w:val="PlaceholderText"/>
            </w:rPr>
            <w:t>Click or tap to enter a date.</w:t>
          </w:r>
        </w:p>
      </w:docPartBody>
    </w:docPart>
    <w:docPart>
      <w:docPartPr>
        <w:name w:val="97DE86D9F73048CFB2EA1F17F3354841"/>
        <w:category>
          <w:name w:val="General"/>
          <w:gallery w:val="placeholder"/>
        </w:category>
        <w:types>
          <w:type w:val="bbPlcHdr"/>
        </w:types>
        <w:behaviors>
          <w:behavior w:val="content"/>
        </w:behaviors>
        <w:guid w:val="{24006B1E-423B-489B-809D-FC7E63CFF0F9}"/>
      </w:docPartPr>
      <w:docPartBody>
        <w:p w:rsidR="00397ADF" w:rsidRDefault="00F5401E" w:rsidP="00F5401E">
          <w:pPr>
            <w:pStyle w:val="97DE86D9F73048CFB2EA1F17F33548419"/>
          </w:pPr>
          <w:r w:rsidRPr="00FF531C">
            <w:rPr>
              <w:rStyle w:val="PlaceholderText"/>
            </w:rPr>
            <w:t>Click or tap to enter a date.</w:t>
          </w:r>
        </w:p>
      </w:docPartBody>
    </w:docPart>
    <w:docPart>
      <w:docPartPr>
        <w:name w:val="CC46A082D5A9448D9B3497606541BA72"/>
        <w:category>
          <w:name w:val="General"/>
          <w:gallery w:val="placeholder"/>
        </w:category>
        <w:types>
          <w:type w:val="bbPlcHdr"/>
        </w:types>
        <w:behaviors>
          <w:behavior w:val="content"/>
        </w:behaviors>
        <w:guid w:val="{F8C4D1EA-2DF1-4030-975C-CEEC1FE175C4}"/>
      </w:docPartPr>
      <w:docPartBody>
        <w:p w:rsidR="00397ADF" w:rsidRDefault="00F5401E" w:rsidP="00F5401E">
          <w:pPr>
            <w:pStyle w:val="CC46A082D5A9448D9B3497606541BA729"/>
          </w:pPr>
          <w:r w:rsidRPr="00FF531C">
            <w:rPr>
              <w:rStyle w:val="PlaceholderText"/>
            </w:rPr>
            <w:t>Click or tap to enter a date.</w:t>
          </w:r>
        </w:p>
      </w:docPartBody>
    </w:docPart>
    <w:docPart>
      <w:docPartPr>
        <w:name w:val="FB09430701D948B687187A33C882190C"/>
        <w:category>
          <w:name w:val="General"/>
          <w:gallery w:val="placeholder"/>
        </w:category>
        <w:types>
          <w:type w:val="bbPlcHdr"/>
        </w:types>
        <w:behaviors>
          <w:behavior w:val="content"/>
        </w:behaviors>
        <w:guid w:val="{115FCE09-B4EA-49E6-A918-51C3F6BFDBEC}"/>
      </w:docPartPr>
      <w:docPartBody>
        <w:p w:rsidR="00397ADF" w:rsidRDefault="00F5401E" w:rsidP="00F5401E">
          <w:pPr>
            <w:pStyle w:val="FB09430701D948B687187A33C882190C9"/>
          </w:pPr>
          <w:r w:rsidRPr="00FF531C">
            <w:rPr>
              <w:rStyle w:val="PlaceholderText"/>
            </w:rPr>
            <w:t>Click or tap to enter a date.</w:t>
          </w:r>
        </w:p>
      </w:docPartBody>
    </w:docPart>
    <w:docPart>
      <w:docPartPr>
        <w:name w:val="2B8D0FC56EE5475F8DFEC0A16ED7533E"/>
        <w:category>
          <w:name w:val="General"/>
          <w:gallery w:val="placeholder"/>
        </w:category>
        <w:types>
          <w:type w:val="bbPlcHdr"/>
        </w:types>
        <w:behaviors>
          <w:behavior w:val="content"/>
        </w:behaviors>
        <w:guid w:val="{485C7456-4D9E-4C2A-8579-47BBB11CCB3A}"/>
      </w:docPartPr>
      <w:docPartBody>
        <w:p w:rsidR="00397ADF" w:rsidRDefault="00F5401E" w:rsidP="00F5401E">
          <w:pPr>
            <w:pStyle w:val="2B8D0FC56EE5475F8DFEC0A16ED7533E9"/>
          </w:pPr>
          <w:r w:rsidRPr="00FF531C">
            <w:rPr>
              <w:rStyle w:val="PlaceholderText"/>
            </w:rPr>
            <w:t>Click or tap to enter a date.</w:t>
          </w:r>
        </w:p>
      </w:docPartBody>
    </w:docPart>
    <w:docPart>
      <w:docPartPr>
        <w:name w:val="7CD708EC72574ADBA7487B953D13317D"/>
        <w:category>
          <w:name w:val="General"/>
          <w:gallery w:val="placeholder"/>
        </w:category>
        <w:types>
          <w:type w:val="bbPlcHdr"/>
        </w:types>
        <w:behaviors>
          <w:behavior w:val="content"/>
        </w:behaviors>
        <w:guid w:val="{501241B3-BF6C-44DA-B439-131B048F0524}"/>
      </w:docPartPr>
      <w:docPartBody>
        <w:p w:rsidR="00397ADF" w:rsidRDefault="00F5401E" w:rsidP="00F5401E">
          <w:pPr>
            <w:pStyle w:val="7CD708EC72574ADBA7487B953D13317D9"/>
          </w:pPr>
          <w:r w:rsidRPr="00FF531C">
            <w:rPr>
              <w:rStyle w:val="PlaceholderText"/>
            </w:rPr>
            <w:t>Click or tap to enter a date.</w:t>
          </w:r>
        </w:p>
      </w:docPartBody>
    </w:docPart>
    <w:docPart>
      <w:docPartPr>
        <w:name w:val="37BC28F26843417EB0146E3C81102ADA"/>
        <w:category>
          <w:name w:val="General"/>
          <w:gallery w:val="placeholder"/>
        </w:category>
        <w:types>
          <w:type w:val="bbPlcHdr"/>
        </w:types>
        <w:behaviors>
          <w:behavior w:val="content"/>
        </w:behaviors>
        <w:guid w:val="{98A5D6EB-78B0-493E-ACFF-138AC38FEF2C}"/>
      </w:docPartPr>
      <w:docPartBody>
        <w:p w:rsidR="00397ADF" w:rsidRDefault="00F5401E" w:rsidP="00F5401E">
          <w:pPr>
            <w:pStyle w:val="37BC28F26843417EB0146E3C81102ADA8"/>
          </w:pPr>
          <w:r w:rsidRPr="00FF531C">
            <w:rPr>
              <w:rStyle w:val="PlaceholderText"/>
            </w:rPr>
            <w:t>Click or tap to enter a date.</w:t>
          </w:r>
        </w:p>
      </w:docPartBody>
    </w:docPart>
    <w:docPart>
      <w:docPartPr>
        <w:name w:val="1139E31C0424479FA00AFBD6BF450543"/>
        <w:category>
          <w:name w:val="General"/>
          <w:gallery w:val="placeholder"/>
        </w:category>
        <w:types>
          <w:type w:val="bbPlcHdr"/>
        </w:types>
        <w:behaviors>
          <w:behavior w:val="content"/>
        </w:behaviors>
        <w:guid w:val="{A8723F03-B218-4C7A-95BB-9B293374575E}"/>
      </w:docPartPr>
      <w:docPartBody>
        <w:p w:rsidR="00397ADF" w:rsidRDefault="00F5401E" w:rsidP="00F5401E">
          <w:pPr>
            <w:pStyle w:val="1139E31C0424479FA00AFBD6BF4505434"/>
          </w:pPr>
          <w:r w:rsidRPr="00DE5B11">
            <w:rPr>
              <w:rStyle w:val="PlaceholderText"/>
            </w:rPr>
            <w:t>Choose an item.</w:t>
          </w:r>
        </w:p>
      </w:docPartBody>
    </w:docPart>
    <w:docPart>
      <w:docPartPr>
        <w:name w:val="0166E9DC2ABB469CA448ACEBB1C57575"/>
        <w:category>
          <w:name w:val="General"/>
          <w:gallery w:val="placeholder"/>
        </w:category>
        <w:types>
          <w:type w:val="bbPlcHdr"/>
        </w:types>
        <w:behaviors>
          <w:behavior w:val="content"/>
        </w:behaviors>
        <w:guid w:val="{A12F0A97-00EF-47D0-ABE7-AEBE324E1458}"/>
      </w:docPartPr>
      <w:docPartBody>
        <w:p w:rsidR="00397ADF" w:rsidRDefault="00F5401E" w:rsidP="00F5401E">
          <w:pPr>
            <w:pStyle w:val="0166E9DC2ABB469CA448ACEBB1C575754"/>
          </w:pPr>
          <w:r w:rsidRPr="00FF531C">
            <w:rPr>
              <w:rStyle w:val="PlaceholderText"/>
            </w:rPr>
            <w:t>Click or tap here to enter text.</w:t>
          </w:r>
        </w:p>
      </w:docPartBody>
    </w:docPart>
    <w:docPart>
      <w:docPartPr>
        <w:name w:val="28228B0EF1F846FB843418D23DE6E951"/>
        <w:category>
          <w:name w:val="General"/>
          <w:gallery w:val="placeholder"/>
        </w:category>
        <w:types>
          <w:type w:val="bbPlcHdr"/>
        </w:types>
        <w:behaviors>
          <w:behavior w:val="content"/>
        </w:behaviors>
        <w:guid w:val="{F2C6E038-44EB-4670-BC43-33E4841F805B}"/>
      </w:docPartPr>
      <w:docPartBody>
        <w:p w:rsidR="00397ADF" w:rsidRDefault="00F5401E" w:rsidP="00F5401E">
          <w:pPr>
            <w:pStyle w:val="28228B0EF1F846FB843418D23DE6E9514"/>
          </w:pPr>
          <w:r w:rsidRPr="000A48D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623"/>
    <w:rsid w:val="00397ADF"/>
    <w:rsid w:val="00475597"/>
    <w:rsid w:val="00A10623"/>
    <w:rsid w:val="00F5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01E"/>
    <w:rPr>
      <w:color w:val="808080"/>
    </w:rPr>
  </w:style>
  <w:style w:type="paragraph" w:customStyle="1" w:styleId="7619AFCFC34445B2A0087537F2CB8E6B">
    <w:name w:val="7619AFCFC34445B2A0087537F2CB8E6B"/>
    <w:rsid w:val="00A10623"/>
    <w:pPr>
      <w:spacing w:after="0" w:line="240" w:lineRule="auto"/>
    </w:pPr>
    <w:rPr>
      <w:rFonts w:ascii="Arial" w:eastAsia="Times New Roman" w:hAnsi="Arial" w:cs="Times New Roman"/>
      <w:b/>
      <w:sz w:val="19"/>
      <w:szCs w:val="19"/>
    </w:rPr>
  </w:style>
  <w:style w:type="paragraph" w:customStyle="1" w:styleId="D9E358B986A849F096E7E298174595DD">
    <w:name w:val="D9E358B986A849F096E7E298174595DD"/>
    <w:rsid w:val="00A10623"/>
    <w:pPr>
      <w:spacing w:after="0" w:line="240" w:lineRule="auto"/>
    </w:pPr>
    <w:rPr>
      <w:rFonts w:ascii="Arial" w:eastAsia="Times New Roman" w:hAnsi="Arial" w:cs="Times New Roman"/>
      <w:b/>
      <w:sz w:val="19"/>
      <w:szCs w:val="19"/>
    </w:rPr>
  </w:style>
  <w:style w:type="paragraph" w:customStyle="1" w:styleId="B7C789957C8E4C23B0E0AD0B98B65183">
    <w:name w:val="B7C789957C8E4C23B0E0AD0B98B65183"/>
    <w:rsid w:val="00A10623"/>
    <w:pPr>
      <w:spacing w:after="0" w:line="240" w:lineRule="auto"/>
    </w:pPr>
    <w:rPr>
      <w:rFonts w:ascii="Arial" w:eastAsia="Times New Roman" w:hAnsi="Arial" w:cs="Times New Roman"/>
      <w:b/>
      <w:sz w:val="19"/>
      <w:szCs w:val="19"/>
    </w:rPr>
  </w:style>
  <w:style w:type="paragraph" w:customStyle="1" w:styleId="7619AFCFC34445B2A0087537F2CB8E6B1">
    <w:name w:val="7619AFCFC34445B2A0087537F2CB8E6B1"/>
    <w:rsid w:val="00A10623"/>
    <w:pPr>
      <w:spacing w:after="0" w:line="240" w:lineRule="auto"/>
    </w:pPr>
    <w:rPr>
      <w:rFonts w:ascii="Arial" w:eastAsia="Times New Roman" w:hAnsi="Arial" w:cs="Times New Roman"/>
      <w:b/>
      <w:sz w:val="19"/>
      <w:szCs w:val="19"/>
    </w:rPr>
  </w:style>
  <w:style w:type="paragraph" w:customStyle="1" w:styleId="1A4C1EA5FFE6434395CB1A8214CBE1E1">
    <w:name w:val="1A4C1EA5FFE6434395CB1A8214CBE1E1"/>
    <w:rsid w:val="00A10623"/>
    <w:pPr>
      <w:spacing w:after="0" w:line="240" w:lineRule="auto"/>
    </w:pPr>
    <w:rPr>
      <w:rFonts w:ascii="Arial" w:eastAsia="Times New Roman" w:hAnsi="Arial" w:cs="Times New Roman"/>
      <w:b/>
      <w:sz w:val="19"/>
      <w:szCs w:val="19"/>
    </w:rPr>
  </w:style>
  <w:style w:type="paragraph" w:customStyle="1" w:styleId="0BB6ECF4591A43C7915E9B64B0373466">
    <w:name w:val="0BB6ECF4591A43C7915E9B64B0373466"/>
    <w:rsid w:val="00A10623"/>
    <w:pPr>
      <w:spacing w:after="0" w:line="240" w:lineRule="auto"/>
    </w:pPr>
    <w:rPr>
      <w:rFonts w:ascii="Arial" w:eastAsia="Times New Roman" w:hAnsi="Arial" w:cs="Times New Roman"/>
      <w:b/>
      <w:sz w:val="19"/>
      <w:szCs w:val="19"/>
    </w:rPr>
  </w:style>
  <w:style w:type="paragraph" w:customStyle="1" w:styleId="7619AFCFC34445B2A0087537F2CB8E6B2">
    <w:name w:val="7619AFCFC34445B2A0087537F2CB8E6B2"/>
    <w:rsid w:val="00A10623"/>
    <w:pPr>
      <w:spacing w:after="0" w:line="240" w:lineRule="auto"/>
    </w:pPr>
    <w:rPr>
      <w:rFonts w:ascii="Arial" w:eastAsia="Times New Roman" w:hAnsi="Arial" w:cs="Times New Roman"/>
      <w:b/>
      <w:sz w:val="19"/>
      <w:szCs w:val="19"/>
    </w:rPr>
  </w:style>
  <w:style w:type="paragraph" w:customStyle="1" w:styleId="1A4C1EA5FFE6434395CB1A8214CBE1E11">
    <w:name w:val="1A4C1EA5FFE6434395CB1A8214CBE1E11"/>
    <w:rsid w:val="00A10623"/>
    <w:pPr>
      <w:spacing w:after="0" w:line="240" w:lineRule="auto"/>
    </w:pPr>
    <w:rPr>
      <w:rFonts w:ascii="Arial" w:eastAsia="Times New Roman" w:hAnsi="Arial" w:cs="Times New Roman"/>
      <w:b/>
      <w:sz w:val="19"/>
      <w:szCs w:val="19"/>
    </w:rPr>
  </w:style>
  <w:style w:type="paragraph" w:customStyle="1" w:styleId="FDEF9CFFE3C745F68D3DD62A9E8CD564">
    <w:name w:val="FDEF9CFFE3C745F68D3DD62A9E8CD564"/>
    <w:rsid w:val="00475597"/>
    <w:pPr>
      <w:spacing w:after="0" w:line="240" w:lineRule="auto"/>
    </w:pPr>
    <w:rPr>
      <w:rFonts w:ascii="Arial" w:eastAsia="Times New Roman" w:hAnsi="Arial" w:cs="Times New Roman"/>
      <w:b/>
      <w:sz w:val="19"/>
      <w:szCs w:val="19"/>
    </w:rPr>
  </w:style>
  <w:style w:type="paragraph" w:customStyle="1" w:styleId="C06D1565D2664F0E8B8E5AD2E917F0F0">
    <w:name w:val="C06D1565D2664F0E8B8E5AD2E917F0F0"/>
    <w:rsid w:val="00475597"/>
    <w:pPr>
      <w:spacing w:after="0" w:line="240" w:lineRule="auto"/>
    </w:pPr>
    <w:rPr>
      <w:rFonts w:ascii="Arial" w:eastAsia="Times New Roman" w:hAnsi="Arial" w:cs="Times New Roman"/>
      <w:b/>
      <w:sz w:val="19"/>
      <w:szCs w:val="19"/>
    </w:rPr>
  </w:style>
  <w:style w:type="paragraph" w:customStyle="1" w:styleId="1A4C1EA5FFE6434395CB1A8214CBE1E12">
    <w:name w:val="1A4C1EA5FFE6434395CB1A8214CBE1E12"/>
    <w:rsid w:val="00475597"/>
    <w:pPr>
      <w:spacing w:after="0" w:line="240" w:lineRule="auto"/>
    </w:pPr>
    <w:rPr>
      <w:rFonts w:ascii="Arial" w:eastAsia="Times New Roman" w:hAnsi="Arial" w:cs="Times New Roman"/>
      <w:b/>
      <w:sz w:val="19"/>
      <w:szCs w:val="19"/>
    </w:rPr>
  </w:style>
  <w:style w:type="paragraph" w:customStyle="1" w:styleId="FDEF9CFFE3C745F68D3DD62A9E8CD5641">
    <w:name w:val="FDEF9CFFE3C745F68D3DD62A9E8CD5641"/>
    <w:rsid w:val="00475597"/>
    <w:pPr>
      <w:spacing w:after="0" w:line="240" w:lineRule="auto"/>
    </w:pPr>
    <w:rPr>
      <w:rFonts w:ascii="Arial" w:eastAsia="Times New Roman" w:hAnsi="Arial" w:cs="Times New Roman"/>
      <w:b/>
      <w:sz w:val="19"/>
      <w:szCs w:val="19"/>
    </w:rPr>
  </w:style>
  <w:style w:type="paragraph" w:customStyle="1" w:styleId="C06D1565D2664F0E8B8E5AD2E917F0F01">
    <w:name w:val="C06D1565D2664F0E8B8E5AD2E917F0F01"/>
    <w:rsid w:val="00475597"/>
    <w:pPr>
      <w:spacing w:after="0" w:line="240" w:lineRule="auto"/>
    </w:pPr>
    <w:rPr>
      <w:rFonts w:ascii="Arial" w:eastAsia="Times New Roman" w:hAnsi="Arial" w:cs="Times New Roman"/>
      <w:b/>
      <w:sz w:val="19"/>
      <w:szCs w:val="19"/>
    </w:rPr>
  </w:style>
  <w:style w:type="paragraph" w:customStyle="1" w:styleId="1A4C1EA5FFE6434395CB1A8214CBE1E13">
    <w:name w:val="1A4C1EA5FFE6434395CB1A8214CBE1E13"/>
    <w:rsid w:val="00475597"/>
    <w:pPr>
      <w:spacing w:after="0" w:line="240" w:lineRule="auto"/>
    </w:pPr>
    <w:rPr>
      <w:rFonts w:ascii="Arial" w:eastAsia="Times New Roman" w:hAnsi="Arial" w:cs="Times New Roman"/>
      <w:b/>
      <w:sz w:val="19"/>
      <w:szCs w:val="19"/>
    </w:rPr>
  </w:style>
  <w:style w:type="paragraph" w:customStyle="1" w:styleId="FDEF9CFFE3C745F68D3DD62A9E8CD5642">
    <w:name w:val="FDEF9CFFE3C745F68D3DD62A9E8CD5642"/>
    <w:rsid w:val="00475597"/>
    <w:pPr>
      <w:spacing w:after="0" w:line="240" w:lineRule="auto"/>
    </w:pPr>
    <w:rPr>
      <w:rFonts w:ascii="Arial" w:eastAsia="Times New Roman" w:hAnsi="Arial" w:cs="Times New Roman"/>
      <w:b/>
      <w:sz w:val="19"/>
      <w:szCs w:val="19"/>
    </w:rPr>
  </w:style>
  <w:style w:type="paragraph" w:customStyle="1" w:styleId="C06D1565D2664F0E8B8E5AD2E917F0F02">
    <w:name w:val="C06D1565D2664F0E8B8E5AD2E917F0F02"/>
    <w:rsid w:val="00475597"/>
    <w:pPr>
      <w:spacing w:after="0" w:line="240" w:lineRule="auto"/>
    </w:pPr>
    <w:rPr>
      <w:rFonts w:ascii="Arial" w:eastAsia="Times New Roman" w:hAnsi="Arial" w:cs="Times New Roman"/>
      <w:b/>
      <w:sz w:val="19"/>
      <w:szCs w:val="19"/>
    </w:rPr>
  </w:style>
  <w:style w:type="paragraph" w:customStyle="1" w:styleId="1A4C1EA5FFE6434395CB1A8214CBE1E14">
    <w:name w:val="1A4C1EA5FFE6434395CB1A8214CBE1E14"/>
    <w:rsid w:val="00475597"/>
    <w:pPr>
      <w:spacing w:after="0" w:line="240" w:lineRule="auto"/>
    </w:pPr>
    <w:rPr>
      <w:rFonts w:ascii="Arial" w:eastAsia="Times New Roman" w:hAnsi="Arial" w:cs="Times New Roman"/>
      <w:b/>
      <w:sz w:val="19"/>
      <w:szCs w:val="19"/>
    </w:rPr>
  </w:style>
  <w:style w:type="paragraph" w:customStyle="1" w:styleId="FDEF9CFFE3C745F68D3DD62A9E8CD5643">
    <w:name w:val="FDEF9CFFE3C745F68D3DD62A9E8CD5643"/>
    <w:rsid w:val="00475597"/>
    <w:pPr>
      <w:spacing w:after="0" w:line="240" w:lineRule="auto"/>
    </w:pPr>
    <w:rPr>
      <w:rFonts w:ascii="Arial" w:eastAsia="Times New Roman" w:hAnsi="Arial" w:cs="Times New Roman"/>
      <w:b/>
      <w:sz w:val="19"/>
      <w:szCs w:val="19"/>
    </w:rPr>
  </w:style>
  <w:style w:type="paragraph" w:customStyle="1" w:styleId="C06D1565D2664F0E8B8E5AD2E917F0F03">
    <w:name w:val="C06D1565D2664F0E8B8E5AD2E917F0F03"/>
    <w:rsid w:val="00475597"/>
    <w:pPr>
      <w:spacing w:after="0" w:line="240" w:lineRule="auto"/>
    </w:pPr>
    <w:rPr>
      <w:rFonts w:ascii="Arial" w:eastAsia="Times New Roman" w:hAnsi="Arial" w:cs="Times New Roman"/>
      <w:b/>
      <w:sz w:val="19"/>
      <w:szCs w:val="19"/>
    </w:rPr>
  </w:style>
  <w:style w:type="paragraph" w:customStyle="1" w:styleId="B99B4FC21C0A4EC2B8154DA25DB6E3FE">
    <w:name w:val="B99B4FC21C0A4EC2B8154DA25DB6E3FE"/>
    <w:rsid w:val="00475597"/>
    <w:pPr>
      <w:spacing w:after="0" w:line="240" w:lineRule="auto"/>
      <w:jc w:val="center"/>
    </w:pPr>
    <w:rPr>
      <w:rFonts w:ascii="Arial" w:eastAsia="Times New Roman" w:hAnsi="Arial" w:cs="Times New Roman"/>
      <w:sz w:val="14"/>
      <w:szCs w:val="16"/>
    </w:rPr>
  </w:style>
  <w:style w:type="paragraph" w:customStyle="1" w:styleId="1A4C1EA5FFE6434395CB1A8214CBE1E15">
    <w:name w:val="1A4C1EA5FFE6434395CB1A8214CBE1E15"/>
    <w:rsid w:val="00475597"/>
    <w:pPr>
      <w:spacing w:after="0" w:line="240" w:lineRule="auto"/>
    </w:pPr>
    <w:rPr>
      <w:rFonts w:ascii="Arial" w:eastAsia="Times New Roman" w:hAnsi="Arial" w:cs="Times New Roman"/>
      <w:b/>
      <w:sz w:val="19"/>
      <w:szCs w:val="19"/>
    </w:rPr>
  </w:style>
  <w:style w:type="paragraph" w:customStyle="1" w:styleId="FDEF9CFFE3C745F68D3DD62A9E8CD5644">
    <w:name w:val="FDEF9CFFE3C745F68D3DD62A9E8CD5644"/>
    <w:rsid w:val="00475597"/>
    <w:pPr>
      <w:spacing w:after="0" w:line="240" w:lineRule="auto"/>
    </w:pPr>
    <w:rPr>
      <w:rFonts w:ascii="Arial" w:eastAsia="Times New Roman" w:hAnsi="Arial" w:cs="Times New Roman"/>
      <w:b/>
      <w:sz w:val="19"/>
      <w:szCs w:val="19"/>
    </w:rPr>
  </w:style>
  <w:style w:type="paragraph" w:customStyle="1" w:styleId="C06D1565D2664F0E8B8E5AD2E917F0F04">
    <w:name w:val="C06D1565D2664F0E8B8E5AD2E917F0F04"/>
    <w:rsid w:val="00475597"/>
    <w:pPr>
      <w:spacing w:after="0" w:line="240" w:lineRule="auto"/>
    </w:pPr>
    <w:rPr>
      <w:rFonts w:ascii="Arial" w:eastAsia="Times New Roman" w:hAnsi="Arial" w:cs="Times New Roman"/>
      <w:b/>
      <w:sz w:val="19"/>
      <w:szCs w:val="19"/>
    </w:rPr>
  </w:style>
  <w:style w:type="paragraph" w:customStyle="1" w:styleId="B99B4FC21C0A4EC2B8154DA25DB6E3FE1">
    <w:name w:val="B99B4FC21C0A4EC2B8154DA25DB6E3FE1"/>
    <w:rsid w:val="00475597"/>
    <w:pPr>
      <w:spacing w:after="0" w:line="240" w:lineRule="auto"/>
      <w:jc w:val="center"/>
    </w:pPr>
    <w:rPr>
      <w:rFonts w:ascii="Arial" w:eastAsia="Times New Roman" w:hAnsi="Arial" w:cs="Times New Roman"/>
      <w:sz w:val="14"/>
      <w:szCs w:val="16"/>
    </w:rPr>
  </w:style>
  <w:style w:type="paragraph" w:customStyle="1" w:styleId="6D00EE6308424F11B3997825E27E83C0">
    <w:name w:val="6D00EE6308424F11B3997825E27E83C0"/>
    <w:rsid w:val="00475597"/>
    <w:pPr>
      <w:spacing w:after="0" w:line="240" w:lineRule="auto"/>
    </w:pPr>
    <w:rPr>
      <w:rFonts w:ascii="Arial" w:eastAsia="Times New Roman" w:hAnsi="Arial" w:cs="Times New Roman"/>
      <w:b/>
      <w:sz w:val="19"/>
      <w:szCs w:val="19"/>
    </w:rPr>
  </w:style>
  <w:style w:type="paragraph" w:customStyle="1" w:styleId="ACCC998B1794428A857BAAF29F543971">
    <w:name w:val="ACCC998B1794428A857BAAF29F543971"/>
    <w:rsid w:val="00475597"/>
    <w:pPr>
      <w:spacing w:after="0" w:line="240" w:lineRule="auto"/>
    </w:pPr>
    <w:rPr>
      <w:rFonts w:ascii="Arial" w:eastAsia="Times New Roman" w:hAnsi="Arial" w:cs="Times New Roman"/>
      <w:b/>
      <w:sz w:val="19"/>
      <w:szCs w:val="19"/>
    </w:rPr>
  </w:style>
  <w:style w:type="paragraph" w:customStyle="1" w:styleId="F3AD763E60EB48D3B44E3B113DABD834">
    <w:name w:val="F3AD763E60EB48D3B44E3B113DABD834"/>
    <w:rsid w:val="00475597"/>
    <w:pPr>
      <w:spacing w:after="0" w:line="240" w:lineRule="auto"/>
    </w:pPr>
    <w:rPr>
      <w:rFonts w:ascii="Arial" w:eastAsia="Times New Roman" w:hAnsi="Arial" w:cs="Times New Roman"/>
      <w:b/>
      <w:sz w:val="19"/>
      <w:szCs w:val="19"/>
    </w:rPr>
  </w:style>
  <w:style w:type="paragraph" w:customStyle="1" w:styleId="6CBFBF6330044B8B8D0600E085391311">
    <w:name w:val="6CBFBF6330044B8B8D0600E085391311"/>
    <w:rsid w:val="00475597"/>
    <w:pPr>
      <w:spacing w:after="0" w:line="240" w:lineRule="auto"/>
    </w:pPr>
    <w:rPr>
      <w:rFonts w:ascii="Arial" w:eastAsia="Times New Roman" w:hAnsi="Arial" w:cs="Times New Roman"/>
      <w:b/>
      <w:sz w:val="19"/>
      <w:szCs w:val="19"/>
    </w:rPr>
  </w:style>
  <w:style w:type="paragraph" w:customStyle="1" w:styleId="5DA1812E5A9B43039F65C752A110652D">
    <w:name w:val="5DA1812E5A9B43039F65C752A110652D"/>
    <w:rsid w:val="00475597"/>
    <w:pPr>
      <w:spacing w:after="0" w:line="240" w:lineRule="auto"/>
    </w:pPr>
    <w:rPr>
      <w:rFonts w:ascii="Arial" w:eastAsia="Times New Roman" w:hAnsi="Arial" w:cs="Times New Roman"/>
      <w:b/>
      <w:sz w:val="19"/>
      <w:szCs w:val="19"/>
    </w:rPr>
  </w:style>
  <w:style w:type="paragraph" w:customStyle="1" w:styleId="97DE86D9F73048CFB2EA1F17F3354841">
    <w:name w:val="97DE86D9F73048CFB2EA1F17F3354841"/>
    <w:rsid w:val="00475597"/>
    <w:pPr>
      <w:spacing w:after="0" w:line="240" w:lineRule="auto"/>
    </w:pPr>
    <w:rPr>
      <w:rFonts w:ascii="Arial" w:eastAsia="Times New Roman" w:hAnsi="Arial" w:cs="Times New Roman"/>
      <w:b/>
      <w:sz w:val="19"/>
      <w:szCs w:val="19"/>
    </w:rPr>
  </w:style>
  <w:style w:type="paragraph" w:customStyle="1" w:styleId="CC46A082D5A9448D9B3497606541BA72">
    <w:name w:val="CC46A082D5A9448D9B3497606541BA72"/>
    <w:rsid w:val="00475597"/>
    <w:pPr>
      <w:spacing w:after="0" w:line="240" w:lineRule="auto"/>
    </w:pPr>
    <w:rPr>
      <w:rFonts w:ascii="Arial" w:eastAsia="Times New Roman" w:hAnsi="Arial" w:cs="Times New Roman"/>
      <w:b/>
      <w:sz w:val="19"/>
      <w:szCs w:val="19"/>
    </w:rPr>
  </w:style>
  <w:style w:type="paragraph" w:customStyle="1" w:styleId="FB09430701D948B687187A33C882190C">
    <w:name w:val="FB09430701D948B687187A33C882190C"/>
    <w:rsid w:val="00475597"/>
    <w:pPr>
      <w:spacing w:after="0" w:line="240" w:lineRule="auto"/>
    </w:pPr>
    <w:rPr>
      <w:rFonts w:ascii="Arial" w:eastAsia="Times New Roman" w:hAnsi="Arial" w:cs="Times New Roman"/>
      <w:b/>
      <w:sz w:val="19"/>
      <w:szCs w:val="19"/>
    </w:rPr>
  </w:style>
  <w:style w:type="paragraph" w:customStyle="1" w:styleId="2B8D0FC56EE5475F8DFEC0A16ED7533E">
    <w:name w:val="2B8D0FC56EE5475F8DFEC0A16ED7533E"/>
    <w:rsid w:val="00475597"/>
    <w:pPr>
      <w:spacing w:after="0" w:line="240" w:lineRule="auto"/>
    </w:pPr>
    <w:rPr>
      <w:rFonts w:ascii="Arial" w:eastAsia="Times New Roman" w:hAnsi="Arial" w:cs="Times New Roman"/>
      <w:b/>
      <w:sz w:val="19"/>
      <w:szCs w:val="19"/>
    </w:rPr>
  </w:style>
  <w:style w:type="paragraph" w:customStyle="1" w:styleId="7CD708EC72574ADBA7487B953D13317D">
    <w:name w:val="7CD708EC72574ADBA7487B953D13317D"/>
    <w:rsid w:val="00475597"/>
    <w:pPr>
      <w:spacing w:after="0" w:line="240" w:lineRule="auto"/>
    </w:pPr>
    <w:rPr>
      <w:rFonts w:ascii="Arial" w:eastAsia="Times New Roman" w:hAnsi="Arial" w:cs="Times New Roman"/>
      <w:b/>
      <w:sz w:val="19"/>
      <w:szCs w:val="19"/>
    </w:rPr>
  </w:style>
  <w:style w:type="paragraph" w:customStyle="1" w:styleId="1A4C1EA5FFE6434395CB1A8214CBE1E16">
    <w:name w:val="1A4C1EA5FFE6434395CB1A8214CBE1E16"/>
    <w:rsid w:val="00475597"/>
    <w:pPr>
      <w:spacing w:after="0" w:line="240" w:lineRule="auto"/>
    </w:pPr>
    <w:rPr>
      <w:rFonts w:ascii="Arial" w:eastAsia="Times New Roman" w:hAnsi="Arial" w:cs="Times New Roman"/>
      <w:b/>
      <w:sz w:val="19"/>
      <w:szCs w:val="19"/>
    </w:rPr>
  </w:style>
  <w:style w:type="paragraph" w:customStyle="1" w:styleId="37BC28F26843417EB0146E3C81102ADA">
    <w:name w:val="37BC28F26843417EB0146E3C81102ADA"/>
    <w:rsid w:val="00475597"/>
    <w:pPr>
      <w:spacing w:after="0" w:line="240" w:lineRule="auto"/>
    </w:pPr>
    <w:rPr>
      <w:rFonts w:ascii="Arial" w:eastAsia="Times New Roman" w:hAnsi="Arial" w:cs="Times New Roman"/>
      <w:b/>
      <w:sz w:val="19"/>
      <w:szCs w:val="19"/>
    </w:rPr>
  </w:style>
  <w:style w:type="paragraph" w:customStyle="1" w:styleId="C06D1565D2664F0E8B8E5AD2E917F0F05">
    <w:name w:val="C06D1565D2664F0E8B8E5AD2E917F0F05"/>
    <w:rsid w:val="00475597"/>
    <w:pPr>
      <w:spacing w:after="0" w:line="240" w:lineRule="auto"/>
    </w:pPr>
    <w:rPr>
      <w:rFonts w:ascii="Arial" w:eastAsia="Times New Roman" w:hAnsi="Arial" w:cs="Times New Roman"/>
      <w:b/>
      <w:sz w:val="19"/>
      <w:szCs w:val="19"/>
    </w:rPr>
  </w:style>
  <w:style w:type="paragraph" w:customStyle="1" w:styleId="B99B4FC21C0A4EC2B8154DA25DB6E3FE2">
    <w:name w:val="B99B4FC21C0A4EC2B8154DA25DB6E3FE2"/>
    <w:rsid w:val="00475597"/>
    <w:pPr>
      <w:spacing w:after="0" w:line="240" w:lineRule="auto"/>
      <w:jc w:val="center"/>
    </w:pPr>
    <w:rPr>
      <w:rFonts w:ascii="Arial" w:eastAsia="Times New Roman" w:hAnsi="Arial" w:cs="Times New Roman"/>
      <w:sz w:val="14"/>
      <w:szCs w:val="16"/>
    </w:rPr>
  </w:style>
  <w:style w:type="paragraph" w:customStyle="1" w:styleId="6D00EE6308424F11B3997825E27E83C01">
    <w:name w:val="6D00EE6308424F11B3997825E27E83C01"/>
    <w:rsid w:val="00475597"/>
    <w:pPr>
      <w:spacing w:after="0" w:line="240" w:lineRule="auto"/>
    </w:pPr>
    <w:rPr>
      <w:rFonts w:ascii="Arial" w:eastAsia="Times New Roman" w:hAnsi="Arial" w:cs="Times New Roman"/>
      <w:b/>
      <w:sz w:val="19"/>
      <w:szCs w:val="19"/>
    </w:rPr>
  </w:style>
  <w:style w:type="paragraph" w:customStyle="1" w:styleId="ACCC998B1794428A857BAAF29F5439711">
    <w:name w:val="ACCC998B1794428A857BAAF29F5439711"/>
    <w:rsid w:val="00475597"/>
    <w:pPr>
      <w:spacing w:after="0" w:line="240" w:lineRule="auto"/>
    </w:pPr>
    <w:rPr>
      <w:rFonts w:ascii="Arial" w:eastAsia="Times New Roman" w:hAnsi="Arial" w:cs="Times New Roman"/>
      <w:b/>
      <w:sz w:val="19"/>
      <w:szCs w:val="19"/>
    </w:rPr>
  </w:style>
  <w:style w:type="paragraph" w:customStyle="1" w:styleId="F3AD763E60EB48D3B44E3B113DABD8341">
    <w:name w:val="F3AD763E60EB48D3B44E3B113DABD8341"/>
    <w:rsid w:val="00475597"/>
    <w:pPr>
      <w:spacing w:after="0" w:line="240" w:lineRule="auto"/>
    </w:pPr>
    <w:rPr>
      <w:rFonts w:ascii="Arial" w:eastAsia="Times New Roman" w:hAnsi="Arial" w:cs="Times New Roman"/>
      <w:b/>
      <w:sz w:val="19"/>
      <w:szCs w:val="19"/>
    </w:rPr>
  </w:style>
  <w:style w:type="paragraph" w:customStyle="1" w:styleId="6CBFBF6330044B8B8D0600E0853913111">
    <w:name w:val="6CBFBF6330044B8B8D0600E0853913111"/>
    <w:rsid w:val="00475597"/>
    <w:pPr>
      <w:spacing w:after="0" w:line="240" w:lineRule="auto"/>
    </w:pPr>
    <w:rPr>
      <w:rFonts w:ascii="Arial" w:eastAsia="Times New Roman" w:hAnsi="Arial" w:cs="Times New Roman"/>
      <w:b/>
      <w:sz w:val="19"/>
      <w:szCs w:val="19"/>
    </w:rPr>
  </w:style>
  <w:style w:type="paragraph" w:customStyle="1" w:styleId="5DA1812E5A9B43039F65C752A110652D1">
    <w:name w:val="5DA1812E5A9B43039F65C752A110652D1"/>
    <w:rsid w:val="00475597"/>
    <w:pPr>
      <w:spacing w:after="0" w:line="240" w:lineRule="auto"/>
    </w:pPr>
    <w:rPr>
      <w:rFonts w:ascii="Arial" w:eastAsia="Times New Roman" w:hAnsi="Arial" w:cs="Times New Roman"/>
      <w:b/>
      <w:sz w:val="19"/>
      <w:szCs w:val="19"/>
    </w:rPr>
  </w:style>
  <w:style w:type="paragraph" w:customStyle="1" w:styleId="97DE86D9F73048CFB2EA1F17F33548411">
    <w:name w:val="97DE86D9F73048CFB2EA1F17F33548411"/>
    <w:rsid w:val="00475597"/>
    <w:pPr>
      <w:spacing w:after="0" w:line="240" w:lineRule="auto"/>
    </w:pPr>
    <w:rPr>
      <w:rFonts w:ascii="Arial" w:eastAsia="Times New Roman" w:hAnsi="Arial" w:cs="Times New Roman"/>
      <w:b/>
      <w:sz w:val="19"/>
      <w:szCs w:val="19"/>
    </w:rPr>
  </w:style>
  <w:style w:type="paragraph" w:customStyle="1" w:styleId="CC46A082D5A9448D9B3497606541BA721">
    <w:name w:val="CC46A082D5A9448D9B3497606541BA721"/>
    <w:rsid w:val="00475597"/>
    <w:pPr>
      <w:spacing w:after="0" w:line="240" w:lineRule="auto"/>
    </w:pPr>
    <w:rPr>
      <w:rFonts w:ascii="Arial" w:eastAsia="Times New Roman" w:hAnsi="Arial" w:cs="Times New Roman"/>
      <w:b/>
      <w:sz w:val="19"/>
      <w:szCs w:val="19"/>
    </w:rPr>
  </w:style>
  <w:style w:type="paragraph" w:customStyle="1" w:styleId="FB09430701D948B687187A33C882190C1">
    <w:name w:val="FB09430701D948B687187A33C882190C1"/>
    <w:rsid w:val="00475597"/>
    <w:pPr>
      <w:spacing w:after="0" w:line="240" w:lineRule="auto"/>
    </w:pPr>
    <w:rPr>
      <w:rFonts w:ascii="Arial" w:eastAsia="Times New Roman" w:hAnsi="Arial" w:cs="Times New Roman"/>
      <w:b/>
      <w:sz w:val="19"/>
      <w:szCs w:val="19"/>
    </w:rPr>
  </w:style>
  <w:style w:type="paragraph" w:customStyle="1" w:styleId="2B8D0FC56EE5475F8DFEC0A16ED7533E1">
    <w:name w:val="2B8D0FC56EE5475F8DFEC0A16ED7533E1"/>
    <w:rsid w:val="00475597"/>
    <w:pPr>
      <w:spacing w:after="0" w:line="240" w:lineRule="auto"/>
    </w:pPr>
    <w:rPr>
      <w:rFonts w:ascii="Arial" w:eastAsia="Times New Roman" w:hAnsi="Arial" w:cs="Times New Roman"/>
      <w:b/>
      <w:sz w:val="19"/>
      <w:szCs w:val="19"/>
    </w:rPr>
  </w:style>
  <w:style w:type="paragraph" w:customStyle="1" w:styleId="7CD708EC72574ADBA7487B953D13317D1">
    <w:name w:val="7CD708EC72574ADBA7487B953D13317D1"/>
    <w:rsid w:val="00475597"/>
    <w:pPr>
      <w:spacing w:after="0" w:line="240" w:lineRule="auto"/>
    </w:pPr>
    <w:rPr>
      <w:rFonts w:ascii="Arial" w:eastAsia="Times New Roman" w:hAnsi="Arial" w:cs="Times New Roman"/>
      <w:b/>
      <w:sz w:val="19"/>
      <w:szCs w:val="19"/>
    </w:rPr>
  </w:style>
  <w:style w:type="paragraph" w:customStyle="1" w:styleId="1A4C1EA5FFE6434395CB1A8214CBE1E17">
    <w:name w:val="1A4C1EA5FFE6434395CB1A8214CBE1E17"/>
    <w:rsid w:val="00475597"/>
    <w:pPr>
      <w:spacing w:after="0" w:line="240" w:lineRule="auto"/>
    </w:pPr>
    <w:rPr>
      <w:rFonts w:ascii="Arial" w:eastAsia="Times New Roman" w:hAnsi="Arial" w:cs="Times New Roman"/>
      <w:b/>
      <w:sz w:val="19"/>
      <w:szCs w:val="19"/>
    </w:rPr>
  </w:style>
  <w:style w:type="paragraph" w:customStyle="1" w:styleId="C03EC4752C6040D88CC948D777C1B8F8">
    <w:name w:val="C03EC4752C6040D88CC948D777C1B8F8"/>
    <w:rsid w:val="00475597"/>
    <w:pPr>
      <w:spacing w:after="0" w:line="240" w:lineRule="auto"/>
    </w:pPr>
    <w:rPr>
      <w:rFonts w:ascii="Arial" w:eastAsia="Times New Roman" w:hAnsi="Arial" w:cs="Times New Roman"/>
      <w:b/>
      <w:sz w:val="19"/>
      <w:szCs w:val="19"/>
    </w:rPr>
  </w:style>
  <w:style w:type="paragraph" w:customStyle="1" w:styleId="9446B96F32C74510A143DF305AD7BFF2">
    <w:name w:val="9446B96F32C74510A143DF305AD7BFF2"/>
    <w:rsid w:val="00475597"/>
    <w:pPr>
      <w:spacing w:after="0" w:line="240" w:lineRule="auto"/>
    </w:pPr>
    <w:rPr>
      <w:rFonts w:ascii="Arial" w:eastAsia="Times New Roman" w:hAnsi="Arial" w:cs="Times New Roman"/>
      <w:b/>
      <w:sz w:val="19"/>
      <w:szCs w:val="19"/>
    </w:rPr>
  </w:style>
  <w:style w:type="paragraph" w:customStyle="1" w:styleId="37BC28F26843417EB0146E3C81102ADA1">
    <w:name w:val="37BC28F26843417EB0146E3C81102ADA1"/>
    <w:rsid w:val="00475597"/>
    <w:pPr>
      <w:spacing w:after="0" w:line="240" w:lineRule="auto"/>
    </w:pPr>
    <w:rPr>
      <w:rFonts w:ascii="Arial" w:eastAsia="Times New Roman" w:hAnsi="Arial" w:cs="Times New Roman"/>
      <w:b/>
      <w:sz w:val="19"/>
      <w:szCs w:val="19"/>
    </w:rPr>
  </w:style>
  <w:style w:type="paragraph" w:customStyle="1" w:styleId="C06D1565D2664F0E8B8E5AD2E917F0F06">
    <w:name w:val="C06D1565D2664F0E8B8E5AD2E917F0F06"/>
    <w:rsid w:val="00475597"/>
    <w:pPr>
      <w:spacing w:after="0" w:line="240" w:lineRule="auto"/>
    </w:pPr>
    <w:rPr>
      <w:rFonts w:ascii="Arial" w:eastAsia="Times New Roman" w:hAnsi="Arial" w:cs="Times New Roman"/>
      <w:b/>
      <w:sz w:val="19"/>
      <w:szCs w:val="19"/>
    </w:rPr>
  </w:style>
  <w:style w:type="paragraph" w:customStyle="1" w:styleId="B99B4FC21C0A4EC2B8154DA25DB6E3FE3">
    <w:name w:val="B99B4FC21C0A4EC2B8154DA25DB6E3FE3"/>
    <w:rsid w:val="00475597"/>
    <w:pPr>
      <w:spacing w:after="0" w:line="240" w:lineRule="auto"/>
      <w:jc w:val="center"/>
    </w:pPr>
    <w:rPr>
      <w:rFonts w:ascii="Arial" w:eastAsia="Times New Roman" w:hAnsi="Arial" w:cs="Times New Roman"/>
      <w:sz w:val="14"/>
      <w:szCs w:val="16"/>
    </w:rPr>
  </w:style>
  <w:style w:type="paragraph" w:customStyle="1" w:styleId="6D00EE6308424F11B3997825E27E83C02">
    <w:name w:val="6D00EE6308424F11B3997825E27E83C02"/>
    <w:rsid w:val="00475597"/>
    <w:pPr>
      <w:spacing w:after="0" w:line="240" w:lineRule="auto"/>
    </w:pPr>
    <w:rPr>
      <w:rFonts w:ascii="Arial" w:eastAsia="Times New Roman" w:hAnsi="Arial" w:cs="Times New Roman"/>
      <w:b/>
      <w:sz w:val="19"/>
      <w:szCs w:val="19"/>
    </w:rPr>
  </w:style>
  <w:style w:type="paragraph" w:customStyle="1" w:styleId="ACCC998B1794428A857BAAF29F5439712">
    <w:name w:val="ACCC998B1794428A857BAAF29F5439712"/>
    <w:rsid w:val="00475597"/>
    <w:pPr>
      <w:spacing w:after="0" w:line="240" w:lineRule="auto"/>
    </w:pPr>
    <w:rPr>
      <w:rFonts w:ascii="Arial" w:eastAsia="Times New Roman" w:hAnsi="Arial" w:cs="Times New Roman"/>
      <w:b/>
      <w:sz w:val="19"/>
      <w:szCs w:val="19"/>
    </w:rPr>
  </w:style>
  <w:style w:type="paragraph" w:customStyle="1" w:styleId="F3AD763E60EB48D3B44E3B113DABD8342">
    <w:name w:val="F3AD763E60EB48D3B44E3B113DABD8342"/>
    <w:rsid w:val="00475597"/>
    <w:pPr>
      <w:spacing w:after="0" w:line="240" w:lineRule="auto"/>
    </w:pPr>
    <w:rPr>
      <w:rFonts w:ascii="Arial" w:eastAsia="Times New Roman" w:hAnsi="Arial" w:cs="Times New Roman"/>
      <w:b/>
      <w:sz w:val="19"/>
      <w:szCs w:val="19"/>
    </w:rPr>
  </w:style>
  <w:style w:type="paragraph" w:customStyle="1" w:styleId="6CBFBF6330044B8B8D0600E0853913112">
    <w:name w:val="6CBFBF6330044B8B8D0600E0853913112"/>
    <w:rsid w:val="00475597"/>
    <w:pPr>
      <w:spacing w:after="0" w:line="240" w:lineRule="auto"/>
    </w:pPr>
    <w:rPr>
      <w:rFonts w:ascii="Arial" w:eastAsia="Times New Roman" w:hAnsi="Arial" w:cs="Times New Roman"/>
      <w:b/>
      <w:sz w:val="19"/>
      <w:szCs w:val="19"/>
    </w:rPr>
  </w:style>
  <w:style w:type="paragraph" w:customStyle="1" w:styleId="5DA1812E5A9B43039F65C752A110652D2">
    <w:name w:val="5DA1812E5A9B43039F65C752A110652D2"/>
    <w:rsid w:val="00475597"/>
    <w:pPr>
      <w:spacing w:after="0" w:line="240" w:lineRule="auto"/>
    </w:pPr>
    <w:rPr>
      <w:rFonts w:ascii="Arial" w:eastAsia="Times New Roman" w:hAnsi="Arial" w:cs="Times New Roman"/>
      <w:b/>
      <w:sz w:val="19"/>
      <w:szCs w:val="19"/>
    </w:rPr>
  </w:style>
  <w:style w:type="paragraph" w:customStyle="1" w:styleId="97DE86D9F73048CFB2EA1F17F33548412">
    <w:name w:val="97DE86D9F73048CFB2EA1F17F33548412"/>
    <w:rsid w:val="00475597"/>
    <w:pPr>
      <w:spacing w:after="0" w:line="240" w:lineRule="auto"/>
    </w:pPr>
    <w:rPr>
      <w:rFonts w:ascii="Arial" w:eastAsia="Times New Roman" w:hAnsi="Arial" w:cs="Times New Roman"/>
      <w:b/>
      <w:sz w:val="19"/>
      <w:szCs w:val="19"/>
    </w:rPr>
  </w:style>
  <w:style w:type="paragraph" w:customStyle="1" w:styleId="CC46A082D5A9448D9B3497606541BA722">
    <w:name w:val="CC46A082D5A9448D9B3497606541BA722"/>
    <w:rsid w:val="00475597"/>
    <w:pPr>
      <w:spacing w:after="0" w:line="240" w:lineRule="auto"/>
    </w:pPr>
    <w:rPr>
      <w:rFonts w:ascii="Arial" w:eastAsia="Times New Roman" w:hAnsi="Arial" w:cs="Times New Roman"/>
      <w:b/>
      <w:sz w:val="19"/>
      <w:szCs w:val="19"/>
    </w:rPr>
  </w:style>
  <w:style w:type="paragraph" w:customStyle="1" w:styleId="FB09430701D948B687187A33C882190C2">
    <w:name w:val="FB09430701D948B687187A33C882190C2"/>
    <w:rsid w:val="00475597"/>
    <w:pPr>
      <w:spacing w:after="0" w:line="240" w:lineRule="auto"/>
    </w:pPr>
    <w:rPr>
      <w:rFonts w:ascii="Arial" w:eastAsia="Times New Roman" w:hAnsi="Arial" w:cs="Times New Roman"/>
      <w:b/>
      <w:sz w:val="19"/>
      <w:szCs w:val="19"/>
    </w:rPr>
  </w:style>
  <w:style w:type="paragraph" w:customStyle="1" w:styleId="2B8D0FC56EE5475F8DFEC0A16ED7533E2">
    <w:name w:val="2B8D0FC56EE5475F8DFEC0A16ED7533E2"/>
    <w:rsid w:val="00475597"/>
    <w:pPr>
      <w:spacing w:after="0" w:line="240" w:lineRule="auto"/>
    </w:pPr>
    <w:rPr>
      <w:rFonts w:ascii="Arial" w:eastAsia="Times New Roman" w:hAnsi="Arial" w:cs="Times New Roman"/>
      <w:b/>
      <w:sz w:val="19"/>
      <w:szCs w:val="19"/>
    </w:rPr>
  </w:style>
  <w:style w:type="paragraph" w:customStyle="1" w:styleId="7CD708EC72574ADBA7487B953D13317D2">
    <w:name w:val="7CD708EC72574ADBA7487B953D13317D2"/>
    <w:rsid w:val="00475597"/>
    <w:pPr>
      <w:spacing w:after="0" w:line="240" w:lineRule="auto"/>
    </w:pPr>
    <w:rPr>
      <w:rFonts w:ascii="Arial" w:eastAsia="Times New Roman" w:hAnsi="Arial" w:cs="Times New Roman"/>
      <w:b/>
      <w:sz w:val="19"/>
      <w:szCs w:val="19"/>
    </w:rPr>
  </w:style>
  <w:style w:type="paragraph" w:customStyle="1" w:styleId="1A4C1EA5FFE6434395CB1A8214CBE1E18">
    <w:name w:val="1A4C1EA5FFE6434395CB1A8214CBE1E18"/>
    <w:rsid w:val="00475597"/>
    <w:pPr>
      <w:spacing w:after="0" w:line="240" w:lineRule="auto"/>
    </w:pPr>
    <w:rPr>
      <w:rFonts w:ascii="Arial" w:eastAsia="Times New Roman" w:hAnsi="Arial" w:cs="Times New Roman"/>
      <w:b/>
      <w:sz w:val="19"/>
      <w:szCs w:val="19"/>
    </w:rPr>
  </w:style>
  <w:style w:type="paragraph" w:customStyle="1" w:styleId="C03EC4752C6040D88CC948D777C1B8F81">
    <w:name w:val="C03EC4752C6040D88CC948D777C1B8F81"/>
    <w:rsid w:val="00475597"/>
    <w:pPr>
      <w:spacing w:after="0" w:line="240" w:lineRule="auto"/>
    </w:pPr>
    <w:rPr>
      <w:rFonts w:ascii="Arial" w:eastAsia="Times New Roman" w:hAnsi="Arial" w:cs="Times New Roman"/>
      <w:b/>
      <w:sz w:val="19"/>
      <w:szCs w:val="19"/>
    </w:rPr>
  </w:style>
  <w:style w:type="paragraph" w:customStyle="1" w:styleId="9446B96F32C74510A143DF305AD7BFF21">
    <w:name w:val="9446B96F32C74510A143DF305AD7BFF21"/>
    <w:rsid w:val="00475597"/>
    <w:pPr>
      <w:spacing w:after="0" w:line="240" w:lineRule="auto"/>
    </w:pPr>
    <w:rPr>
      <w:rFonts w:ascii="Arial" w:eastAsia="Times New Roman" w:hAnsi="Arial" w:cs="Times New Roman"/>
      <w:b/>
      <w:sz w:val="19"/>
      <w:szCs w:val="19"/>
    </w:rPr>
  </w:style>
  <w:style w:type="paragraph" w:customStyle="1" w:styleId="37BC28F26843417EB0146E3C81102ADA2">
    <w:name w:val="37BC28F26843417EB0146E3C81102ADA2"/>
    <w:rsid w:val="00475597"/>
    <w:pPr>
      <w:spacing w:after="0" w:line="240" w:lineRule="auto"/>
    </w:pPr>
    <w:rPr>
      <w:rFonts w:ascii="Arial" w:eastAsia="Times New Roman" w:hAnsi="Arial" w:cs="Times New Roman"/>
      <w:b/>
      <w:sz w:val="19"/>
      <w:szCs w:val="19"/>
    </w:rPr>
  </w:style>
  <w:style w:type="paragraph" w:customStyle="1" w:styleId="C06D1565D2664F0E8B8E5AD2E917F0F07">
    <w:name w:val="C06D1565D2664F0E8B8E5AD2E917F0F07"/>
    <w:rsid w:val="00475597"/>
    <w:pPr>
      <w:spacing w:after="0" w:line="240" w:lineRule="auto"/>
    </w:pPr>
    <w:rPr>
      <w:rFonts w:ascii="Arial" w:eastAsia="Times New Roman" w:hAnsi="Arial" w:cs="Times New Roman"/>
      <w:b/>
      <w:sz w:val="19"/>
      <w:szCs w:val="19"/>
    </w:rPr>
  </w:style>
  <w:style w:type="paragraph" w:customStyle="1" w:styleId="B99B4FC21C0A4EC2B8154DA25DB6E3FE4">
    <w:name w:val="B99B4FC21C0A4EC2B8154DA25DB6E3FE4"/>
    <w:rsid w:val="00475597"/>
    <w:pPr>
      <w:spacing w:after="0" w:line="240" w:lineRule="auto"/>
      <w:jc w:val="center"/>
    </w:pPr>
    <w:rPr>
      <w:rFonts w:ascii="Arial" w:eastAsia="Times New Roman" w:hAnsi="Arial" w:cs="Times New Roman"/>
      <w:sz w:val="14"/>
      <w:szCs w:val="16"/>
    </w:rPr>
  </w:style>
  <w:style w:type="paragraph" w:customStyle="1" w:styleId="6D00EE6308424F11B3997825E27E83C03">
    <w:name w:val="6D00EE6308424F11B3997825E27E83C03"/>
    <w:rsid w:val="00475597"/>
    <w:pPr>
      <w:spacing w:after="0" w:line="240" w:lineRule="auto"/>
    </w:pPr>
    <w:rPr>
      <w:rFonts w:ascii="Arial" w:eastAsia="Times New Roman" w:hAnsi="Arial" w:cs="Times New Roman"/>
      <w:b/>
      <w:sz w:val="19"/>
      <w:szCs w:val="19"/>
    </w:rPr>
  </w:style>
  <w:style w:type="paragraph" w:customStyle="1" w:styleId="ACCC998B1794428A857BAAF29F5439713">
    <w:name w:val="ACCC998B1794428A857BAAF29F5439713"/>
    <w:rsid w:val="00475597"/>
    <w:pPr>
      <w:spacing w:after="0" w:line="240" w:lineRule="auto"/>
    </w:pPr>
    <w:rPr>
      <w:rFonts w:ascii="Arial" w:eastAsia="Times New Roman" w:hAnsi="Arial" w:cs="Times New Roman"/>
      <w:b/>
      <w:sz w:val="19"/>
      <w:szCs w:val="19"/>
    </w:rPr>
  </w:style>
  <w:style w:type="paragraph" w:customStyle="1" w:styleId="F3AD763E60EB48D3B44E3B113DABD8343">
    <w:name w:val="F3AD763E60EB48D3B44E3B113DABD8343"/>
    <w:rsid w:val="00475597"/>
    <w:pPr>
      <w:spacing w:after="0" w:line="240" w:lineRule="auto"/>
    </w:pPr>
    <w:rPr>
      <w:rFonts w:ascii="Arial" w:eastAsia="Times New Roman" w:hAnsi="Arial" w:cs="Times New Roman"/>
      <w:b/>
      <w:sz w:val="19"/>
      <w:szCs w:val="19"/>
    </w:rPr>
  </w:style>
  <w:style w:type="paragraph" w:customStyle="1" w:styleId="6CBFBF6330044B8B8D0600E0853913113">
    <w:name w:val="6CBFBF6330044B8B8D0600E0853913113"/>
    <w:rsid w:val="00475597"/>
    <w:pPr>
      <w:spacing w:after="0" w:line="240" w:lineRule="auto"/>
    </w:pPr>
    <w:rPr>
      <w:rFonts w:ascii="Arial" w:eastAsia="Times New Roman" w:hAnsi="Arial" w:cs="Times New Roman"/>
      <w:b/>
      <w:sz w:val="19"/>
      <w:szCs w:val="19"/>
    </w:rPr>
  </w:style>
  <w:style w:type="paragraph" w:customStyle="1" w:styleId="5DA1812E5A9B43039F65C752A110652D3">
    <w:name w:val="5DA1812E5A9B43039F65C752A110652D3"/>
    <w:rsid w:val="00475597"/>
    <w:pPr>
      <w:spacing w:after="0" w:line="240" w:lineRule="auto"/>
    </w:pPr>
    <w:rPr>
      <w:rFonts w:ascii="Arial" w:eastAsia="Times New Roman" w:hAnsi="Arial" w:cs="Times New Roman"/>
      <w:b/>
      <w:sz w:val="19"/>
      <w:szCs w:val="19"/>
    </w:rPr>
  </w:style>
  <w:style w:type="paragraph" w:customStyle="1" w:styleId="97DE86D9F73048CFB2EA1F17F33548413">
    <w:name w:val="97DE86D9F73048CFB2EA1F17F33548413"/>
    <w:rsid w:val="00475597"/>
    <w:pPr>
      <w:spacing w:after="0" w:line="240" w:lineRule="auto"/>
    </w:pPr>
    <w:rPr>
      <w:rFonts w:ascii="Arial" w:eastAsia="Times New Roman" w:hAnsi="Arial" w:cs="Times New Roman"/>
      <w:b/>
      <w:sz w:val="19"/>
      <w:szCs w:val="19"/>
    </w:rPr>
  </w:style>
  <w:style w:type="paragraph" w:customStyle="1" w:styleId="CC46A082D5A9448D9B3497606541BA723">
    <w:name w:val="CC46A082D5A9448D9B3497606541BA723"/>
    <w:rsid w:val="00475597"/>
    <w:pPr>
      <w:spacing w:after="0" w:line="240" w:lineRule="auto"/>
    </w:pPr>
    <w:rPr>
      <w:rFonts w:ascii="Arial" w:eastAsia="Times New Roman" w:hAnsi="Arial" w:cs="Times New Roman"/>
      <w:b/>
      <w:sz w:val="19"/>
      <w:szCs w:val="19"/>
    </w:rPr>
  </w:style>
  <w:style w:type="paragraph" w:customStyle="1" w:styleId="FB09430701D948B687187A33C882190C3">
    <w:name w:val="FB09430701D948B687187A33C882190C3"/>
    <w:rsid w:val="00475597"/>
    <w:pPr>
      <w:spacing w:after="0" w:line="240" w:lineRule="auto"/>
    </w:pPr>
    <w:rPr>
      <w:rFonts w:ascii="Arial" w:eastAsia="Times New Roman" w:hAnsi="Arial" w:cs="Times New Roman"/>
      <w:b/>
      <w:sz w:val="19"/>
      <w:szCs w:val="19"/>
    </w:rPr>
  </w:style>
  <w:style w:type="paragraph" w:customStyle="1" w:styleId="2B8D0FC56EE5475F8DFEC0A16ED7533E3">
    <w:name w:val="2B8D0FC56EE5475F8DFEC0A16ED7533E3"/>
    <w:rsid w:val="00475597"/>
    <w:pPr>
      <w:spacing w:after="0" w:line="240" w:lineRule="auto"/>
    </w:pPr>
    <w:rPr>
      <w:rFonts w:ascii="Arial" w:eastAsia="Times New Roman" w:hAnsi="Arial" w:cs="Times New Roman"/>
      <w:b/>
      <w:sz w:val="19"/>
      <w:szCs w:val="19"/>
    </w:rPr>
  </w:style>
  <w:style w:type="paragraph" w:customStyle="1" w:styleId="7CD708EC72574ADBA7487B953D13317D3">
    <w:name w:val="7CD708EC72574ADBA7487B953D13317D3"/>
    <w:rsid w:val="00475597"/>
    <w:pPr>
      <w:spacing w:after="0" w:line="240" w:lineRule="auto"/>
    </w:pPr>
    <w:rPr>
      <w:rFonts w:ascii="Arial" w:eastAsia="Times New Roman" w:hAnsi="Arial" w:cs="Times New Roman"/>
      <w:b/>
      <w:sz w:val="19"/>
      <w:szCs w:val="19"/>
    </w:rPr>
  </w:style>
  <w:style w:type="paragraph" w:customStyle="1" w:styleId="1A4C1EA5FFE6434395CB1A8214CBE1E19">
    <w:name w:val="1A4C1EA5FFE6434395CB1A8214CBE1E19"/>
    <w:rsid w:val="00475597"/>
    <w:pPr>
      <w:spacing w:after="0" w:line="240" w:lineRule="auto"/>
    </w:pPr>
    <w:rPr>
      <w:rFonts w:ascii="Arial" w:eastAsia="Times New Roman" w:hAnsi="Arial" w:cs="Times New Roman"/>
      <w:b/>
      <w:sz w:val="19"/>
      <w:szCs w:val="19"/>
    </w:rPr>
  </w:style>
  <w:style w:type="paragraph" w:customStyle="1" w:styleId="04EE6931C11D4D3F8FCD73BBDC0CD612">
    <w:name w:val="04EE6931C11D4D3F8FCD73BBDC0CD612"/>
    <w:rsid w:val="00475597"/>
    <w:pPr>
      <w:spacing w:after="0" w:line="240" w:lineRule="auto"/>
    </w:pPr>
    <w:rPr>
      <w:rFonts w:ascii="Arial" w:eastAsia="Times New Roman" w:hAnsi="Arial" w:cs="Times New Roman"/>
      <w:b/>
      <w:sz w:val="19"/>
      <w:szCs w:val="19"/>
    </w:rPr>
  </w:style>
  <w:style w:type="paragraph" w:customStyle="1" w:styleId="9446B96F32C74510A143DF305AD7BFF22">
    <w:name w:val="9446B96F32C74510A143DF305AD7BFF22"/>
    <w:rsid w:val="00475597"/>
    <w:pPr>
      <w:spacing w:after="0" w:line="240" w:lineRule="auto"/>
    </w:pPr>
    <w:rPr>
      <w:rFonts w:ascii="Arial" w:eastAsia="Times New Roman" w:hAnsi="Arial" w:cs="Times New Roman"/>
      <w:b/>
      <w:sz w:val="19"/>
      <w:szCs w:val="19"/>
    </w:rPr>
  </w:style>
  <w:style w:type="paragraph" w:customStyle="1" w:styleId="37BC28F26843417EB0146E3C81102ADA3">
    <w:name w:val="37BC28F26843417EB0146E3C81102ADA3"/>
    <w:rsid w:val="00475597"/>
    <w:pPr>
      <w:spacing w:after="0" w:line="240" w:lineRule="auto"/>
    </w:pPr>
    <w:rPr>
      <w:rFonts w:ascii="Arial" w:eastAsia="Times New Roman" w:hAnsi="Arial" w:cs="Times New Roman"/>
      <w:b/>
      <w:sz w:val="19"/>
      <w:szCs w:val="19"/>
    </w:rPr>
  </w:style>
  <w:style w:type="paragraph" w:customStyle="1" w:styleId="82BD7B44EA9C485885A73B3BD75EF250">
    <w:name w:val="82BD7B44EA9C485885A73B3BD75EF250"/>
    <w:rsid w:val="00475597"/>
    <w:pPr>
      <w:spacing w:after="0" w:line="240" w:lineRule="auto"/>
    </w:pPr>
    <w:rPr>
      <w:rFonts w:ascii="Arial" w:eastAsia="Times New Roman" w:hAnsi="Arial" w:cs="Times New Roman"/>
      <w:b/>
      <w:sz w:val="19"/>
      <w:szCs w:val="19"/>
    </w:rPr>
  </w:style>
  <w:style w:type="paragraph" w:customStyle="1" w:styleId="EFE68DE3734245D78543009B537E7F6A">
    <w:name w:val="EFE68DE3734245D78543009B537E7F6A"/>
    <w:rsid w:val="00475597"/>
    <w:pPr>
      <w:spacing w:after="0" w:line="240" w:lineRule="auto"/>
    </w:pPr>
    <w:rPr>
      <w:rFonts w:ascii="Arial" w:eastAsia="Times New Roman" w:hAnsi="Arial" w:cs="Times New Roman"/>
      <w:b/>
      <w:sz w:val="19"/>
      <w:szCs w:val="19"/>
    </w:rPr>
  </w:style>
  <w:style w:type="paragraph" w:customStyle="1" w:styleId="C06D1565D2664F0E8B8E5AD2E917F0F08">
    <w:name w:val="C06D1565D2664F0E8B8E5AD2E917F0F08"/>
    <w:rsid w:val="00475597"/>
    <w:pPr>
      <w:spacing w:after="0" w:line="240" w:lineRule="auto"/>
    </w:pPr>
    <w:rPr>
      <w:rFonts w:ascii="Arial" w:eastAsia="Times New Roman" w:hAnsi="Arial" w:cs="Times New Roman"/>
      <w:b/>
      <w:sz w:val="19"/>
      <w:szCs w:val="19"/>
    </w:rPr>
  </w:style>
  <w:style w:type="paragraph" w:customStyle="1" w:styleId="B99B4FC21C0A4EC2B8154DA25DB6E3FE5">
    <w:name w:val="B99B4FC21C0A4EC2B8154DA25DB6E3FE5"/>
    <w:rsid w:val="00475597"/>
    <w:pPr>
      <w:spacing w:after="0" w:line="240" w:lineRule="auto"/>
      <w:jc w:val="center"/>
    </w:pPr>
    <w:rPr>
      <w:rFonts w:ascii="Arial" w:eastAsia="Times New Roman" w:hAnsi="Arial" w:cs="Times New Roman"/>
      <w:sz w:val="14"/>
      <w:szCs w:val="16"/>
    </w:rPr>
  </w:style>
  <w:style w:type="paragraph" w:customStyle="1" w:styleId="6D00EE6308424F11B3997825E27E83C04">
    <w:name w:val="6D00EE6308424F11B3997825E27E83C04"/>
    <w:rsid w:val="00475597"/>
    <w:pPr>
      <w:spacing w:after="0" w:line="240" w:lineRule="auto"/>
    </w:pPr>
    <w:rPr>
      <w:rFonts w:ascii="Arial" w:eastAsia="Times New Roman" w:hAnsi="Arial" w:cs="Times New Roman"/>
      <w:b/>
      <w:sz w:val="19"/>
      <w:szCs w:val="19"/>
    </w:rPr>
  </w:style>
  <w:style w:type="paragraph" w:customStyle="1" w:styleId="ACCC998B1794428A857BAAF29F5439714">
    <w:name w:val="ACCC998B1794428A857BAAF29F5439714"/>
    <w:rsid w:val="00475597"/>
    <w:pPr>
      <w:spacing w:after="0" w:line="240" w:lineRule="auto"/>
    </w:pPr>
    <w:rPr>
      <w:rFonts w:ascii="Arial" w:eastAsia="Times New Roman" w:hAnsi="Arial" w:cs="Times New Roman"/>
      <w:b/>
      <w:sz w:val="19"/>
      <w:szCs w:val="19"/>
    </w:rPr>
  </w:style>
  <w:style w:type="paragraph" w:customStyle="1" w:styleId="F3AD763E60EB48D3B44E3B113DABD8344">
    <w:name w:val="F3AD763E60EB48D3B44E3B113DABD8344"/>
    <w:rsid w:val="00475597"/>
    <w:pPr>
      <w:spacing w:after="0" w:line="240" w:lineRule="auto"/>
    </w:pPr>
    <w:rPr>
      <w:rFonts w:ascii="Arial" w:eastAsia="Times New Roman" w:hAnsi="Arial" w:cs="Times New Roman"/>
      <w:b/>
      <w:sz w:val="19"/>
      <w:szCs w:val="19"/>
    </w:rPr>
  </w:style>
  <w:style w:type="paragraph" w:customStyle="1" w:styleId="6CBFBF6330044B8B8D0600E0853913114">
    <w:name w:val="6CBFBF6330044B8B8D0600E0853913114"/>
    <w:rsid w:val="00475597"/>
    <w:pPr>
      <w:spacing w:after="0" w:line="240" w:lineRule="auto"/>
    </w:pPr>
    <w:rPr>
      <w:rFonts w:ascii="Arial" w:eastAsia="Times New Roman" w:hAnsi="Arial" w:cs="Times New Roman"/>
      <w:b/>
      <w:sz w:val="19"/>
      <w:szCs w:val="19"/>
    </w:rPr>
  </w:style>
  <w:style w:type="paragraph" w:customStyle="1" w:styleId="5DA1812E5A9B43039F65C752A110652D4">
    <w:name w:val="5DA1812E5A9B43039F65C752A110652D4"/>
    <w:rsid w:val="00475597"/>
    <w:pPr>
      <w:spacing w:after="0" w:line="240" w:lineRule="auto"/>
    </w:pPr>
    <w:rPr>
      <w:rFonts w:ascii="Arial" w:eastAsia="Times New Roman" w:hAnsi="Arial" w:cs="Times New Roman"/>
      <w:b/>
      <w:sz w:val="19"/>
      <w:szCs w:val="19"/>
    </w:rPr>
  </w:style>
  <w:style w:type="paragraph" w:customStyle="1" w:styleId="97DE86D9F73048CFB2EA1F17F33548414">
    <w:name w:val="97DE86D9F73048CFB2EA1F17F33548414"/>
    <w:rsid w:val="00475597"/>
    <w:pPr>
      <w:spacing w:after="0" w:line="240" w:lineRule="auto"/>
    </w:pPr>
    <w:rPr>
      <w:rFonts w:ascii="Arial" w:eastAsia="Times New Roman" w:hAnsi="Arial" w:cs="Times New Roman"/>
      <w:b/>
      <w:sz w:val="19"/>
      <w:szCs w:val="19"/>
    </w:rPr>
  </w:style>
  <w:style w:type="paragraph" w:customStyle="1" w:styleId="CC46A082D5A9448D9B3497606541BA724">
    <w:name w:val="CC46A082D5A9448D9B3497606541BA724"/>
    <w:rsid w:val="00475597"/>
    <w:pPr>
      <w:spacing w:after="0" w:line="240" w:lineRule="auto"/>
    </w:pPr>
    <w:rPr>
      <w:rFonts w:ascii="Arial" w:eastAsia="Times New Roman" w:hAnsi="Arial" w:cs="Times New Roman"/>
      <w:b/>
      <w:sz w:val="19"/>
      <w:szCs w:val="19"/>
    </w:rPr>
  </w:style>
  <w:style w:type="paragraph" w:customStyle="1" w:styleId="FB09430701D948B687187A33C882190C4">
    <w:name w:val="FB09430701D948B687187A33C882190C4"/>
    <w:rsid w:val="00475597"/>
    <w:pPr>
      <w:spacing w:after="0" w:line="240" w:lineRule="auto"/>
    </w:pPr>
    <w:rPr>
      <w:rFonts w:ascii="Arial" w:eastAsia="Times New Roman" w:hAnsi="Arial" w:cs="Times New Roman"/>
      <w:b/>
      <w:sz w:val="19"/>
      <w:szCs w:val="19"/>
    </w:rPr>
  </w:style>
  <w:style w:type="paragraph" w:customStyle="1" w:styleId="2B8D0FC56EE5475F8DFEC0A16ED7533E4">
    <w:name w:val="2B8D0FC56EE5475F8DFEC0A16ED7533E4"/>
    <w:rsid w:val="00475597"/>
    <w:pPr>
      <w:spacing w:after="0" w:line="240" w:lineRule="auto"/>
    </w:pPr>
    <w:rPr>
      <w:rFonts w:ascii="Arial" w:eastAsia="Times New Roman" w:hAnsi="Arial" w:cs="Times New Roman"/>
      <w:b/>
      <w:sz w:val="19"/>
      <w:szCs w:val="19"/>
    </w:rPr>
  </w:style>
  <w:style w:type="paragraph" w:customStyle="1" w:styleId="7CD708EC72574ADBA7487B953D13317D4">
    <w:name w:val="7CD708EC72574ADBA7487B953D13317D4"/>
    <w:rsid w:val="00475597"/>
    <w:pPr>
      <w:spacing w:after="0" w:line="240" w:lineRule="auto"/>
    </w:pPr>
    <w:rPr>
      <w:rFonts w:ascii="Arial" w:eastAsia="Times New Roman" w:hAnsi="Arial" w:cs="Times New Roman"/>
      <w:b/>
      <w:sz w:val="19"/>
      <w:szCs w:val="19"/>
    </w:rPr>
  </w:style>
  <w:style w:type="paragraph" w:customStyle="1" w:styleId="1A4C1EA5FFE6434395CB1A8214CBE1E110">
    <w:name w:val="1A4C1EA5FFE6434395CB1A8214CBE1E110"/>
    <w:rsid w:val="00475597"/>
    <w:pPr>
      <w:spacing w:after="0" w:line="240" w:lineRule="auto"/>
    </w:pPr>
    <w:rPr>
      <w:rFonts w:ascii="Arial" w:eastAsia="Times New Roman" w:hAnsi="Arial" w:cs="Times New Roman"/>
      <w:b/>
      <w:sz w:val="19"/>
      <w:szCs w:val="19"/>
    </w:rPr>
  </w:style>
  <w:style w:type="paragraph" w:customStyle="1" w:styleId="37BC28F26843417EB0146E3C81102ADA4">
    <w:name w:val="37BC28F26843417EB0146E3C81102ADA4"/>
    <w:rsid w:val="00397ADF"/>
    <w:pPr>
      <w:spacing w:after="0" w:line="240" w:lineRule="auto"/>
    </w:pPr>
    <w:rPr>
      <w:rFonts w:ascii="Arial" w:eastAsia="Times New Roman" w:hAnsi="Arial" w:cs="Times New Roman"/>
      <w:b/>
      <w:sz w:val="19"/>
      <w:szCs w:val="19"/>
    </w:rPr>
  </w:style>
  <w:style w:type="paragraph" w:customStyle="1" w:styleId="1139E31C0424479FA00AFBD6BF450543">
    <w:name w:val="1139E31C0424479FA00AFBD6BF450543"/>
    <w:rsid w:val="00397ADF"/>
    <w:pPr>
      <w:spacing w:after="0" w:line="240" w:lineRule="auto"/>
    </w:pPr>
    <w:rPr>
      <w:rFonts w:ascii="Arial" w:eastAsia="Times New Roman" w:hAnsi="Arial" w:cs="Times New Roman"/>
      <w:b/>
      <w:sz w:val="19"/>
      <w:szCs w:val="19"/>
    </w:rPr>
  </w:style>
  <w:style w:type="paragraph" w:customStyle="1" w:styleId="0166E9DC2ABB469CA448ACEBB1C57575">
    <w:name w:val="0166E9DC2ABB469CA448ACEBB1C57575"/>
    <w:rsid w:val="00397ADF"/>
    <w:pPr>
      <w:spacing w:after="0" w:line="240" w:lineRule="auto"/>
    </w:pPr>
    <w:rPr>
      <w:rFonts w:ascii="Arial" w:eastAsia="Times New Roman" w:hAnsi="Arial" w:cs="Times New Roman"/>
      <w:b/>
      <w:sz w:val="19"/>
      <w:szCs w:val="19"/>
    </w:rPr>
  </w:style>
  <w:style w:type="paragraph" w:customStyle="1" w:styleId="28228B0EF1F846FB843418D23DE6E951">
    <w:name w:val="28228B0EF1F846FB843418D23DE6E951"/>
    <w:rsid w:val="00397ADF"/>
    <w:pPr>
      <w:spacing w:after="0" w:line="240" w:lineRule="auto"/>
    </w:pPr>
    <w:rPr>
      <w:rFonts w:ascii="Arial" w:eastAsia="Times New Roman" w:hAnsi="Arial" w:cs="Times New Roman"/>
      <w:sz w:val="19"/>
      <w:szCs w:val="19"/>
    </w:rPr>
  </w:style>
  <w:style w:type="paragraph" w:customStyle="1" w:styleId="C06D1565D2664F0E8B8E5AD2E917F0F09">
    <w:name w:val="C06D1565D2664F0E8B8E5AD2E917F0F09"/>
    <w:rsid w:val="00397ADF"/>
    <w:pPr>
      <w:spacing w:after="0" w:line="240" w:lineRule="auto"/>
    </w:pPr>
    <w:rPr>
      <w:rFonts w:ascii="Arial" w:eastAsia="Times New Roman" w:hAnsi="Arial" w:cs="Times New Roman"/>
      <w:b/>
      <w:sz w:val="19"/>
      <w:szCs w:val="19"/>
    </w:rPr>
  </w:style>
  <w:style w:type="paragraph" w:customStyle="1" w:styleId="B99B4FC21C0A4EC2B8154DA25DB6E3FE6">
    <w:name w:val="B99B4FC21C0A4EC2B8154DA25DB6E3FE6"/>
    <w:rsid w:val="00397ADF"/>
    <w:pPr>
      <w:spacing w:after="0" w:line="240" w:lineRule="auto"/>
      <w:jc w:val="center"/>
    </w:pPr>
    <w:rPr>
      <w:rFonts w:ascii="Arial" w:eastAsia="Times New Roman" w:hAnsi="Arial" w:cs="Times New Roman"/>
      <w:sz w:val="14"/>
      <w:szCs w:val="16"/>
    </w:rPr>
  </w:style>
  <w:style w:type="paragraph" w:customStyle="1" w:styleId="6D00EE6308424F11B3997825E27E83C05">
    <w:name w:val="6D00EE6308424F11B3997825E27E83C05"/>
    <w:rsid w:val="00397ADF"/>
    <w:pPr>
      <w:spacing w:after="0" w:line="240" w:lineRule="auto"/>
    </w:pPr>
    <w:rPr>
      <w:rFonts w:ascii="Arial" w:eastAsia="Times New Roman" w:hAnsi="Arial" w:cs="Times New Roman"/>
      <w:b/>
      <w:sz w:val="19"/>
      <w:szCs w:val="19"/>
    </w:rPr>
  </w:style>
  <w:style w:type="paragraph" w:customStyle="1" w:styleId="ACCC998B1794428A857BAAF29F5439715">
    <w:name w:val="ACCC998B1794428A857BAAF29F5439715"/>
    <w:rsid w:val="00397ADF"/>
    <w:pPr>
      <w:spacing w:after="0" w:line="240" w:lineRule="auto"/>
    </w:pPr>
    <w:rPr>
      <w:rFonts w:ascii="Arial" w:eastAsia="Times New Roman" w:hAnsi="Arial" w:cs="Times New Roman"/>
      <w:b/>
      <w:sz w:val="19"/>
      <w:szCs w:val="19"/>
    </w:rPr>
  </w:style>
  <w:style w:type="paragraph" w:customStyle="1" w:styleId="F3AD763E60EB48D3B44E3B113DABD8345">
    <w:name w:val="F3AD763E60EB48D3B44E3B113DABD8345"/>
    <w:rsid w:val="00397ADF"/>
    <w:pPr>
      <w:spacing w:after="0" w:line="240" w:lineRule="auto"/>
    </w:pPr>
    <w:rPr>
      <w:rFonts w:ascii="Arial" w:eastAsia="Times New Roman" w:hAnsi="Arial" w:cs="Times New Roman"/>
      <w:b/>
      <w:sz w:val="19"/>
      <w:szCs w:val="19"/>
    </w:rPr>
  </w:style>
  <w:style w:type="paragraph" w:customStyle="1" w:styleId="6CBFBF6330044B8B8D0600E0853913115">
    <w:name w:val="6CBFBF6330044B8B8D0600E0853913115"/>
    <w:rsid w:val="00397ADF"/>
    <w:pPr>
      <w:spacing w:after="0" w:line="240" w:lineRule="auto"/>
    </w:pPr>
    <w:rPr>
      <w:rFonts w:ascii="Arial" w:eastAsia="Times New Roman" w:hAnsi="Arial" w:cs="Times New Roman"/>
      <w:b/>
      <w:sz w:val="19"/>
      <w:szCs w:val="19"/>
    </w:rPr>
  </w:style>
  <w:style w:type="paragraph" w:customStyle="1" w:styleId="5DA1812E5A9B43039F65C752A110652D5">
    <w:name w:val="5DA1812E5A9B43039F65C752A110652D5"/>
    <w:rsid w:val="00397ADF"/>
    <w:pPr>
      <w:spacing w:after="0" w:line="240" w:lineRule="auto"/>
    </w:pPr>
    <w:rPr>
      <w:rFonts w:ascii="Arial" w:eastAsia="Times New Roman" w:hAnsi="Arial" w:cs="Times New Roman"/>
      <w:b/>
      <w:sz w:val="19"/>
      <w:szCs w:val="19"/>
    </w:rPr>
  </w:style>
  <w:style w:type="paragraph" w:customStyle="1" w:styleId="97DE86D9F73048CFB2EA1F17F33548415">
    <w:name w:val="97DE86D9F73048CFB2EA1F17F33548415"/>
    <w:rsid w:val="00397ADF"/>
    <w:pPr>
      <w:spacing w:after="0" w:line="240" w:lineRule="auto"/>
    </w:pPr>
    <w:rPr>
      <w:rFonts w:ascii="Arial" w:eastAsia="Times New Roman" w:hAnsi="Arial" w:cs="Times New Roman"/>
      <w:b/>
      <w:sz w:val="19"/>
      <w:szCs w:val="19"/>
    </w:rPr>
  </w:style>
  <w:style w:type="paragraph" w:customStyle="1" w:styleId="CC46A082D5A9448D9B3497606541BA725">
    <w:name w:val="CC46A082D5A9448D9B3497606541BA725"/>
    <w:rsid w:val="00397ADF"/>
    <w:pPr>
      <w:spacing w:after="0" w:line="240" w:lineRule="auto"/>
    </w:pPr>
    <w:rPr>
      <w:rFonts w:ascii="Arial" w:eastAsia="Times New Roman" w:hAnsi="Arial" w:cs="Times New Roman"/>
      <w:b/>
      <w:sz w:val="19"/>
      <w:szCs w:val="19"/>
    </w:rPr>
  </w:style>
  <w:style w:type="paragraph" w:customStyle="1" w:styleId="FB09430701D948B687187A33C882190C5">
    <w:name w:val="FB09430701D948B687187A33C882190C5"/>
    <w:rsid w:val="00397ADF"/>
    <w:pPr>
      <w:spacing w:after="0" w:line="240" w:lineRule="auto"/>
    </w:pPr>
    <w:rPr>
      <w:rFonts w:ascii="Arial" w:eastAsia="Times New Roman" w:hAnsi="Arial" w:cs="Times New Roman"/>
      <w:b/>
      <w:sz w:val="19"/>
      <w:szCs w:val="19"/>
    </w:rPr>
  </w:style>
  <w:style w:type="paragraph" w:customStyle="1" w:styleId="2B8D0FC56EE5475F8DFEC0A16ED7533E5">
    <w:name w:val="2B8D0FC56EE5475F8DFEC0A16ED7533E5"/>
    <w:rsid w:val="00397ADF"/>
    <w:pPr>
      <w:spacing w:after="0" w:line="240" w:lineRule="auto"/>
    </w:pPr>
    <w:rPr>
      <w:rFonts w:ascii="Arial" w:eastAsia="Times New Roman" w:hAnsi="Arial" w:cs="Times New Roman"/>
      <w:b/>
      <w:sz w:val="19"/>
      <w:szCs w:val="19"/>
    </w:rPr>
  </w:style>
  <w:style w:type="paragraph" w:customStyle="1" w:styleId="7CD708EC72574ADBA7487B953D13317D5">
    <w:name w:val="7CD708EC72574ADBA7487B953D13317D5"/>
    <w:rsid w:val="00397ADF"/>
    <w:pPr>
      <w:spacing w:after="0" w:line="240" w:lineRule="auto"/>
    </w:pPr>
    <w:rPr>
      <w:rFonts w:ascii="Arial" w:eastAsia="Times New Roman" w:hAnsi="Arial" w:cs="Times New Roman"/>
      <w:b/>
      <w:sz w:val="19"/>
      <w:szCs w:val="19"/>
    </w:rPr>
  </w:style>
  <w:style w:type="paragraph" w:customStyle="1" w:styleId="1A4C1EA5FFE6434395CB1A8214CBE1E111">
    <w:name w:val="1A4C1EA5FFE6434395CB1A8214CBE1E111"/>
    <w:rsid w:val="00397ADF"/>
    <w:pPr>
      <w:spacing w:after="0" w:line="240" w:lineRule="auto"/>
    </w:pPr>
    <w:rPr>
      <w:rFonts w:ascii="Arial" w:eastAsia="Times New Roman" w:hAnsi="Arial" w:cs="Times New Roman"/>
      <w:b/>
      <w:sz w:val="19"/>
      <w:szCs w:val="19"/>
    </w:rPr>
  </w:style>
  <w:style w:type="paragraph" w:customStyle="1" w:styleId="37BC28F26843417EB0146E3C81102ADA5">
    <w:name w:val="37BC28F26843417EB0146E3C81102ADA5"/>
    <w:rsid w:val="00397ADF"/>
    <w:pPr>
      <w:spacing w:after="0" w:line="240" w:lineRule="auto"/>
    </w:pPr>
    <w:rPr>
      <w:rFonts w:ascii="Arial" w:eastAsia="Times New Roman" w:hAnsi="Arial" w:cs="Times New Roman"/>
      <w:b/>
      <w:sz w:val="19"/>
      <w:szCs w:val="19"/>
    </w:rPr>
  </w:style>
  <w:style w:type="paragraph" w:customStyle="1" w:styleId="1139E31C0424479FA00AFBD6BF4505431">
    <w:name w:val="1139E31C0424479FA00AFBD6BF4505431"/>
    <w:rsid w:val="00397ADF"/>
    <w:pPr>
      <w:spacing w:after="0" w:line="240" w:lineRule="auto"/>
    </w:pPr>
    <w:rPr>
      <w:rFonts w:ascii="Arial" w:eastAsia="Times New Roman" w:hAnsi="Arial" w:cs="Times New Roman"/>
      <w:b/>
      <w:sz w:val="19"/>
      <w:szCs w:val="19"/>
    </w:rPr>
  </w:style>
  <w:style w:type="paragraph" w:customStyle="1" w:styleId="0166E9DC2ABB469CA448ACEBB1C575751">
    <w:name w:val="0166E9DC2ABB469CA448ACEBB1C575751"/>
    <w:rsid w:val="00397ADF"/>
    <w:pPr>
      <w:spacing w:after="0" w:line="240" w:lineRule="auto"/>
    </w:pPr>
    <w:rPr>
      <w:rFonts w:ascii="Arial" w:eastAsia="Times New Roman" w:hAnsi="Arial" w:cs="Times New Roman"/>
      <w:b/>
      <w:sz w:val="19"/>
      <w:szCs w:val="19"/>
    </w:rPr>
  </w:style>
  <w:style w:type="paragraph" w:customStyle="1" w:styleId="28228B0EF1F846FB843418D23DE6E9511">
    <w:name w:val="28228B0EF1F846FB843418D23DE6E9511"/>
    <w:rsid w:val="00397ADF"/>
    <w:pPr>
      <w:spacing w:after="0" w:line="240" w:lineRule="auto"/>
    </w:pPr>
    <w:rPr>
      <w:rFonts w:ascii="Arial" w:eastAsia="Times New Roman" w:hAnsi="Arial" w:cs="Times New Roman"/>
      <w:sz w:val="19"/>
      <w:szCs w:val="19"/>
    </w:rPr>
  </w:style>
  <w:style w:type="paragraph" w:customStyle="1" w:styleId="C06D1565D2664F0E8B8E5AD2E917F0F010">
    <w:name w:val="C06D1565D2664F0E8B8E5AD2E917F0F010"/>
    <w:rsid w:val="00397ADF"/>
    <w:pPr>
      <w:spacing w:after="0" w:line="240" w:lineRule="auto"/>
    </w:pPr>
    <w:rPr>
      <w:rFonts w:ascii="Arial" w:eastAsia="Times New Roman" w:hAnsi="Arial" w:cs="Times New Roman"/>
      <w:b/>
      <w:sz w:val="19"/>
      <w:szCs w:val="19"/>
    </w:rPr>
  </w:style>
  <w:style w:type="paragraph" w:customStyle="1" w:styleId="B99B4FC21C0A4EC2B8154DA25DB6E3FE7">
    <w:name w:val="B99B4FC21C0A4EC2B8154DA25DB6E3FE7"/>
    <w:rsid w:val="00397ADF"/>
    <w:pPr>
      <w:spacing w:after="0" w:line="240" w:lineRule="auto"/>
      <w:jc w:val="center"/>
    </w:pPr>
    <w:rPr>
      <w:rFonts w:ascii="Arial" w:eastAsia="Times New Roman" w:hAnsi="Arial" w:cs="Times New Roman"/>
      <w:sz w:val="14"/>
      <w:szCs w:val="16"/>
    </w:rPr>
  </w:style>
  <w:style w:type="paragraph" w:customStyle="1" w:styleId="6D00EE6308424F11B3997825E27E83C06">
    <w:name w:val="6D00EE6308424F11B3997825E27E83C06"/>
    <w:rsid w:val="00397ADF"/>
    <w:pPr>
      <w:spacing w:after="0" w:line="240" w:lineRule="auto"/>
    </w:pPr>
    <w:rPr>
      <w:rFonts w:ascii="Arial" w:eastAsia="Times New Roman" w:hAnsi="Arial" w:cs="Times New Roman"/>
      <w:b/>
      <w:sz w:val="19"/>
      <w:szCs w:val="19"/>
    </w:rPr>
  </w:style>
  <w:style w:type="paragraph" w:customStyle="1" w:styleId="ACCC998B1794428A857BAAF29F5439716">
    <w:name w:val="ACCC998B1794428A857BAAF29F5439716"/>
    <w:rsid w:val="00397ADF"/>
    <w:pPr>
      <w:spacing w:after="0" w:line="240" w:lineRule="auto"/>
    </w:pPr>
    <w:rPr>
      <w:rFonts w:ascii="Arial" w:eastAsia="Times New Roman" w:hAnsi="Arial" w:cs="Times New Roman"/>
      <w:b/>
      <w:sz w:val="19"/>
      <w:szCs w:val="19"/>
    </w:rPr>
  </w:style>
  <w:style w:type="paragraph" w:customStyle="1" w:styleId="F3AD763E60EB48D3B44E3B113DABD8346">
    <w:name w:val="F3AD763E60EB48D3B44E3B113DABD8346"/>
    <w:rsid w:val="00397ADF"/>
    <w:pPr>
      <w:spacing w:after="0" w:line="240" w:lineRule="auto"/>
    </w:pPr>
    <w:rPr>
      <w:rFonts w:ascii="Arial" w:eastAsia="Times New Roman" w:hAnsi="Arial" w:cs="Times New Roman"/>
      <w:b/>
      <w:sz w:val="19"/>
      <w:szCs w:val="19"/>
    </w:rPr>
  </w:style>
  <w:style w:type="paragraph" w:customStyle="1" w:styleId="6CBFBF6330044B8B8D0600E0853913116">
    <w:name w:val="6CBFBF6330044B8B8D0600E0853913116"/>
    <w:rsid w:val="00397ADF"/>
    <w:pPr>
      <w:spacing w:after="0" w:line="240" w:lineRule="auto"/>
    </w:pPr>
    <w:rPr>
      <w:rFonts w:ascii="Arial" w:eastAsia="Times New Roman" w:hAnsi="Arial" w:cs="Times New Roman"/>
      <w:b/>
      <w:sz w:val="19"/>
      <w:szCs w:val="19"/>
    </w:rPr>
  </w:style>
  <w:style w:type="paragraph" w:customStyle="1" w:styleId="5DA1812E5A9B43039F65C752A110652D6">
    <w:name w:val="5DA1812E5A9B43039F65C752A110652D6"/>
    <w:rsid w:val="00397ADF"/>
    <w:pPr>
      <w:spacing w:after="0" w:line="240" w:lineRule="auto"/>
    </w:pPr>
    <w:rPr>
      <w:rFonts w:ascii="Arial" w:eastAsia="Times New Roman" w:hAnsi="Arial" w:cs="Times New Roman"/>
      <w:b/>
      <w:sz w:val="19"/>
      <w:szCs w:val="19"/>
    </w:rPr>
  </w:style>
  <w:style w:type="paragraph" w:customStyle="1" w:styleId="97DE86D9F73048CFB2EA1F17F33548416">
    <w:name w:val="97DE86D9F73048CFB2EA1F17F33548416"/>
    <w:rsid w:val="00397ADF"/>
    <w:pPr>
      <w:spacing w:after="0" w:line="240" w:lineRule="auto"/>
    </w:pPr>
    <w:rPr>
      <w:rFonts w:ascii="Arial" w:eastAsia="Times New Roman" w:hAnsi="Arial" w:cs="Times New Roman"/>
      <w:b/>
      <w:sz w:val="19"/>
      <w:szCs w:val="19"/>
    </w:rPr>
  </w:style>
  <w:style w:type="paragraph" w:customStyle="1" w:styleId="CC46A082D5A9448D9B3497606541BA726">
    <w:name w:val="CC46A082D5A9448D9B3497606541BA726"/>
    <w:rsid w:val="00397ADF"/>
    <w:pPr>
      <w:spacing w:after="0" w:line="240" w:lineRule="auto"/>
    </w:pPr>
    <w:rPr>
      <w:rFonts w:ascii="Arial" w:eastAsia="Times New Roman" w:hAnsi="Arial" w:cs="Times New Roman"/>
      <w:b/>
      <w:sz w:val="19"/>
      <w:szCs w:val="19"/>
    </w:rPr>
  </w:style>
  <w:style w:type="paragraph" w:customStyle="1" w:styleId="FB09430701D948B687187A33C882190C6">
    <w:name w:val="FB09430701D948B687187A33C882190C6"/>
    <w:rsid w:val="00397ADF"/>
    <w:pPr>
      <w:spacing w:after="0" w:line="240" w:lineRule="auto"/>
    </w:pPr>
    <w:rPr>
      <w:rFonts w:ascii="Arial" w:eastAsia="Times New Roman" w:hAnsi="Arial" w:cs="Times New Roman"/>
      <w:b/>
      <w:sz w:val="19"/>
      <w:szCs w:val="19"/>
    </w:rPr>
  </w:style>
  <w:style w:type="paragraph" w:customStyle="1" w:styleId="2B8D0FC56EE5475F8DFEC0A16ED7533E6">
    <w:name w:val="2B8D0FC56EE5475F8DFEC0A16ED7533E6"/>
    <w:rsid w:val="00397ADF"/>
    <w:pPr>
      <w:spacing w:after="0" w:line="240" w:lineRule="auto"/>
    </w:pPr>
    <w:rPr>
      <w:rFonts w:ascii="Arial" w:eastAsia="Times New Roman" w:hAnsi="Arial" w:cs="Times New Roman"/>
      <w:b/>
      <w:sz w:val="19"/>
      <w:szCs w:val="19"/>
    </w:rPr>
  </w:style>
  <w:style w:type="paragraph" w:customStyle="1" w:styleId="7CD708EC72574ADBA7487B953D13317D6">
    <w:name w:val="7CD708EC72574ADBA7487B953D13317D6"/>
    <w:rsid w:val="00397ADF"/>
    <w:pPr>
      <w:spacing w:after="0" w:line="240" w:lineRule="auto"/>
    </w:pPr>
    <w:rPr>
      <w:rFonts w:ascii="Arial" w:eastAsia="Times New Roman" w:hAnsi="Arial" w:cs="Times New Roman"/>
      <w:b/>
      <w:sz w:val="19"/>
      <w:szCs w:val="19"/>
    </w:rPr>
  </w:style>
  <w:style w:type="paragraph" w:customStyle="1" w:styleId="1A4C1EA5FFE6434395CB1A8214CBE1E112">
    <w:name w:val="1A4C1EA5FFE6434395CB1A8214CBE1E112"/>
    <w:rsid w:val="00397ADF"/>
    <w:pPr>
      <w:spacing w:after="0" w:line="240" w:lineRule="auto"/>
    </w:pPr>
    <w:rPr>
      <w:rFonts w:ascii="Arial" w:eastAsia="Times New Roman" w:hAnsi="Arial" w:cs="Times New Roman"/>
      <w:b/>
      <w:sz w:val="19"/>
      <w:szCs w:val="19"/>
    </w:rPr>
  </w:style>
  <w:style w:type="paragraph" w:customStyle="1" w:styleId="37BC28F26843417EB0146E3C81102ADA6">
    <w:name w:val="37BC28F26843417EB0146E3C81102ADA6"/>
    <w:rsid w:val="00F5401E"/>
    <w:pPr>
      <w:spacing w:after="0" w:line="240" w:lineRule="auto"/>
    </w:pPr>
    <w:rPr>
      <w:rFonts w:ascii="Arial" w:eastAsia="Times New Roman" w:hAnsi="Arial" w:cs="Times New Roman"/>
      <w:b/>
      <w:sz w:val="19"/>
      <w:szCs w:val="19"/>
    </w:rPr>
  </w:style>
  <w:style w:type="paragraph" w:customStyle="1" w:styleId="1139E31C0424479FA00AFBD6BF4505432">
    <w:name w:val="1139E31C0424479FA00AFBD6BF4505432"/>
    <w:rsid w:val="00F5401E"/>
    <w:pPr>
      <w:spacing w:after="0" w:line="240" w:lineRule="auto"/>
    </w:pPr>
    <w:rPr>
      <w:rFonts w:ascii="Arial" w:eastAsia="Times New Roman" w:hAnsi="Arial" w:cs="Times New Roman"/>
      <w:b/>
      <w:sz w:val="19"/>
      <w:szCs w:val="19"/>
    </w:rPr>
  </w:style>
  <w:style w:type="paragraph" w:customStyle="1" w:styleId="0166E9DC2ABB469CA448ACEBB1C575752">
    <w:name w:val="0166E9DC2ABB469CA448ACEBB1C575752"/>
    <w:rsid w:val="00F5401E"/>
    <w:pPr>
      <w:spacing w:after="0" w:line="240" w:lineRule="auto"/>
    </w:pPr>
    <w:rPr>
      <w:rFonts w:ascii="Arial" w:eastAsia="Times New Roman" w:hAnsi="Arial" w:cs="Times New Roman"/>
      <w:b/>
      <w:sz w:val="19"/>
      <w:szCs w:val="19"/>
    </w:rPr>
  </w:style>
  <w:style w:type="paragraph" w:customStyle="1" w:styleId="28228B0EF1F846FB843418D23DE6E9512">
    <w:name w:val="28228B0EF1F846FB843418D23DE6E9512"/>
    <w:rsid w:val="00F5401E"/>
    <w:pPr>
      <w:spacing w:after="0" w:line="240" w:lineRule="auto"/>
    </w:pPr>
    <w:rPr>
      <w:rFonts w:ascii="Arial" w:eastAsia="Times New Roman" w:hAnsi="Arial" w:cs="Times New Roman"/>
      <w:sz w:val="19"/>
      <w:szCs w:val="19"/>
    </w:rPr>
  </w:style>
  <w:style w:type="paragraph" w:customStyle="1" w:styleId="C06D1565D2664F0E8B8E5AD2E917F0F011">
    <w:name w:val="C06D1565D2664F0E8B8E5AD2E917F0F011"/>
    <w:rsid w:val="00F5401E"/>
    <w:pPr>
      <w:spacing w:after="0" w:line="240" w:lineRule="auto"/>
    </w:pPr>
    <w:rPr>
      <w:rFonts w:ascii="Arial" w:eastAsia="Times New Roman" w:hAnsi="Arial" w:cs="Times New Roman"/>
      <w:b/>
      <w:sz w:val="19"/>
      <w:szCs w:val="19"/>
    </w:rPr>
  </w:style>
  <w:style w:type="paragraph" w:customStyle="1" w:styleId="B99B4FC21C0A4EC2B8154DA25DB6E3FE8">
    <w:name w:val="B99B4FC21C0A4EC2B8154DA25DB6E3FE8"/>
    <w:rsid w:val="00F5401E"/>
    <w:pPr>
      <w:spacing w:after="0" w:line="240" w:lineRule="auto"/>
      <w:jc w:val="center"/>
    </w:pPr>
    <w:rPr>
      <w:rFonts w:ascii="Arial" w:eastAsia="Times New Roman" w:hAnsi="Arial" w:cs="Times New Roman"/>
      <w:sz w:val="14"/>
      <w:szCs w:val="16"/>
    </w:rPr>
  </w:style>
  <w:style w:type="paragraph" w:customStyle="1" w:styleId="6D00EE6308424F11B3997825E27E83C07">
    <w:name w:val="6D00EE6308424F11B3997825E27E83C07"/>
    <w:rsid w:val="00F5401E"/>
    <w:pPr>
      <w:spacing w:after="0" w:line="240" w:lineRule="auto"/>
    </w:pPr>
    <w:rPr>
      <w:rFonts w:ascii="Arial" w:eastAsia="Times New Roman" w:hAnsi="Arial" w:cs="Times New Roman"/>
      <w:b/>
      <w:sz w:val="19"/>
      <w:szCs w:val="19"/>
    </w:rPr>
  </w:style>
  <w:style w:type="paragraph" w:customStyle="1" w:styleId="ACCC998B1794428A857BAAF29F5439717">
    <w:name w:val="ACCC998B1794428A857BAAF29F5439717"/>
    <w:rsid w:val="00F5401E"/>
    <w:pPr>
      <w:spacing w:after="0" w:line="240" w:lineRule="auto"/>
    </w:pPr>
    <w:rPr>
      <w:rFonts w:ascii="Arial" w:eastAsia="Times New Roman" w:hAnsi="Arial" w:cs="Times New Roman"/>
      <w:b/>
      <w:sz w:val="19"/>
      <w:szCs w:val="19"/>
    </w:rPr>
  </w:style>
  <w:style w:type="paragraph" w:customStyle="1" w:styleId="F3AD763E60EB48D3B44E3B113DABD8347">
    <w:name w:val="F3AD763E60EB48D3B44E3B113DABD8347"/>
    <w:rsid w:val="00F5401E"/>
    <w:pPr>
      <w:spacing w:after="0" w:line="240" w:lineRule="auto"/>
    </w:pPr>
    <w:rPr>
      <w:rFonts w:ascii="Arial" w:eastAsia="Times New Roman" w:hAnsi="Arial" w:cs="Times New Roman"/>
      <w:b/>
      <w:sz w:val="19"/>
      <w:szCs w:val="19"/>
    </w:rPr>
  </w:style>
  <w:style w:type="paragraph" w:customStyle="1" w:styleId="6CBFBF6330044B8B8D0600E0853913117">
    <w:name w:val="6CBFBF6330044B8B8D0600E0853913117"/>
    <w:rsid w:val="00F5401E"/>
    <w:pPr>
      <w:spacing w:after="0" w:line="240" w:lineRule="auto"/>
    </w:pPr>
    <w:rPr>
      <w:rFonts w:ascii="Arial" w:eastAsia="Times New Roman" w:hAnsi="Arial" w:cs="Times New Roman"/>
      <w:b/>
      <w:sz w:val="19"/>
      <w:szCs w:val="19"/>
    </w:rPr>
  </w:style>
  <w:style w:type="paragraph" w:customStyle="1" w:styleId="5DA1812E5A9B43039F65C752A110652D7">
    <w:name w:val="5DA1812E5A9B43039F65C752A110652D7"/>
    <w:rsid w:val="00F5401E"/>
    <w:pPr>
      <w:spacing w:after="0" w:line="240" w:lineRule="auto"/>
    </w:pPr>
    <w:rPr>
      <w:rFonts w:ascii="Arial" w:eastAsia="Times New Roman" w:hAnsi="Arial" w:cs="Times New Roman"/>
      <w:b/>
      <w:sz w:val="19"/>
      <w:szCs w:val="19"/>
    </w:rPr>
  </w:style>
  <w:style w:type="paragraph" w:customStyle="1" w:styleId="97DE86D9F73048CFB2EA1F17F33548417">
    <w:name w:val="97DE86D9F73048CFB2EA1F17F33548417"/>
    <w:rsid w:val="00F5401E"/>
    <w:pPr>
      <w:spacing w:after="0" w:line="240" w:lineRule="auto"/>
    </w:pPr>
    <w:rPr>
      <w:rFonts w:ascii="Arial" w:eastAsia="Times New Roman" w:hAnsi="Arial" w:cs="Times New Roman"/>
      <w:b/>
      <w:sz w:val="19"/>
      <w:szCs w:val="19"/>
    </w:rPr>
  </w:style>
  <w:style w:type="paragraph" w:customStyle="1" w:styleId="CC46A082D5A9448D9B3497606541BA727">
    <w:name w:val="CC46A082D5A9448D9B3497606541BA727"/>
    <w:rsid w:val="00F5401E"/>
    <w:pPr>
      <w:spacing w:after="0" w:line="240" w:lineRule="auto"/>
    </w:pPr>
    <w:rPr>
      <w:rFonts w:ascii="Arial" w:eastAsia="Times New Roman" w:hAnsi="Arial" w:cs="Times New Roman"/>
      <w:b/>
      <w:sz w:val="19"/>
      <w:szCs w:val="19"/>
    </w:rPr>
  </w:style>
  <w:style w:type="paragraph" w:customStyle="1" w:styleId="FB09430701D948B687187A33C882190C7">
    <w:name w:val="FB09430701D948B687187A33C882190C7"/>
    <w:rsid w:val="00F5401E"/>
    <w:pPr>
      <w:spacing w:after="0" w:line="240" w:lineRule="auto"/>
    </w:pPr>
    <w:rPr>
      <w:rFonts w:ascii="Arial" w:eastAsia="Times New Roman" w:hAnsi="Arial" w:cs="Times New Roman"/>
      <w:b/>
      <w:sz w:val="19"/>
      <w:szCs w:val="19"/>
    </w:rPr>
  </w:style>
  <w:style w:type="paragraph" w:customStyle="1" w:styleId="2B8D0FC56EE5475F8DFEC0A16ED7533E7">
    <w:name w:val="2B8D0FC56EE5475F8DFEC0A16ED7533E7"/>
    <w:rsid w:val="00F5401E"/>
    <w:pPr>
      <w:spacing w:after="0" w:line="240" w:lineRule="auto"/>
    </w:pPr>
    <w:rPr>
      <w:rFonts w:ascii="Arial" w:eastAsia="Times New Roman" w:hAnsi="Arial" w:cs="Times New Roman"/>
      <w:b/>
      <w:sz w:val="19"/>
      <w:szCs w:val="19"/>
    </w:rPr>
  </w:style>
  <w:style w:type="paragraph" w:customStyle="1" w:styleId="7CD708EC72574ADBA7487B953D13317D7">
    <w:name w:val="7CD708EC72574ADBA7487B953D13317D7"/>
    <w:rsid w:val="00F5401E"/>
    <w:pPr>
      <w:spacing w:after="0" w:line="240" w:lineRule="auto"/>
    </w:pPr>
    <w:rPr>
      <w:rFonts w:ascii="Arial" w:eastAsia="Times New Roman" w:hAnsi="Arial" w:cs="Times New Roman"/>
      <w:b/>
      <w:sz w:val="19"/>
      <w:szCs w:val="19"/>
    </w:rPr>
  </w:style>
  <w:style w:type="paragraph" w:customStyle="1" w:styleId="37BC28F26843417EB0146E3C81102ADA7">
    <w:name w:val="37BC28F26843417EB0146E3C81102ADA7"/>
    <w:rsid w:val="00F5401E"/>
    <w:pPr>
      <w:spacing w:after="0" w:line="240" w:lineRule="auto"/>
    </w:pPr>
    <w:rPr>
      <w:rFonts w:ascii="Arial" w:eastAsia="Times New Roman" w:hAnsi="Arial" w:cs="Times New Roman"/>
      <w:b/>
      <w:sz w:val="19"/>
      <w:szCs w:val="19"/>
    </w:rPr>
  </w:style>
  <w:style w:type="paragraph" w:customStyle="1" w:styleId="1139E31C0424479FA00AFBD6BF4505433">
    <w:name w:val="1139E31C0424479FA00AFBD6BF4505433"/>
    <w:rsid w:val="00F5401E"/>
    <w:pPr>
      <w:spacing w:after="0" w:line="240" w:lineRule="auto"/>
    </w:pPr>
    <w:rPr>
      <w:rFonts w:ascii="Arial" w:eastAsia="Times New Roman" w:hAnsi="Arial" w:cs="Times New Roman"/>
      <w:b/>
      <w:sz w:val="19"/>
      <w:szCs w:val="19"/>
    </w:rPr>
  </w:style>
  <w:style w:type="paragraph" w:customStyle="1" w:styleId="0166E9DC2ABB469CA448ACEBB1C575753">
    <w:name w:val="0166E9DC2ABB469CA448ACEBB1C575753"/>
    <w:rsid w:val="00F5401E"/>
    <w:pPr>
      <w:spacing w:after="0" w:line="240" w:lineRule="auto"/>
    </w:pPr>
    <w:rPr>
      <w:rFonts w:ascii="Arial" w:eastAsia="Times New Roman" w:hAnsi="Arial" w:cs="Times New Roman"/>
      <w:b/>
      <w:sz w:val="19"/>
      <w:szCs w:val="19"/>
    </w:rPr>
  </w:style>
  <w:style w:type="paragraph" w:customStyle="1" w:styleId="28228B0EF1F846FB843418D23DE6E9513">
    <w:name w:val="28228B0EF1F846FB843418D23DE6E9513"/>
    <w:rsid w:val="00F5401E"/>
    <w:pPr>
      <w:spacing w:after="0" w:line="240" w:lineRule="auto"/>
    </w:pPr>
    <w:rPr>
      <w:rFonts w:ascii="Arial" w:eastAsia="Times New Roman" w:hAnsi="Arial" w:cs="Times New Roman"/>
      <w:sz w:val="19"/>
      <w:szCs w:val="19"/>
    </w:rPr>
  </w:style>
  <w:style w:type="paragraph" w:customStyle="1" w:styleId="C06D1565D2664F0E8B8E5AD2E917F0F012">
    <w:name w:val="C06D1565D2664F0E8B8E5AD2E917F0F012"/>
    <w:rsid w:val="00F5401E"/>
    <w:pPr>
      <w:spacing w:after="0" w:line="240" w:lineRule="auto"/>
    </w:pPr>
    <w:rPr>
      <w:rFonts w:ascii="Arial" w:eastAsia="Times New Roman" w:hAnsi="Arial" w:cs="Times New Roman"/>
      <w:b/>
      <w:sz w:val="19"/>
      <w:szCs w:val="19"/>
    </w:rPr>
  </w:style>
  <w:style w:type="paragraph" w:customStyle="1" w:styleId="B99B4FC21C0A4EC2B8154DA25DB6E3FE9">
    <w:name w:val="B99B4FC21C0A4EC2B8154DA25DB6E3FE9"/>
    <w:rsid w:val="00F5401E"/>
    <w:pPr>
      <w:spacing w:after="0" w:line="240" w:lineRule="auto"/>
      <w:jc w:val="center"/>
    </w:pPr>
    <w:rPr>
      <w:rFonts w:ascii="Arial" w:eastAsia="Times New Roman" w:hAnsi="Arial" w:cs="Times New Roman"/>
      <w:sz w:val="14"/>
      <w:szCs w:val="16"/>
    </w:rPr>
  </w:style>
  <w:style w:type="paragraph" w:customStyle="1" w:styleId="6D00EE6308424F11B3997825E27E83C08">
    <w:name w:val="6D00EE6308424F11B3997825E27E83C08"/>
    <w:rsid w:val="00F5401E"/>
    <w:pPr>
      <w:spacing w:after="0" w:line="240" w:lineRule="auto"/>
    </w:pPr>
    <w:rPr>
      <w:rFonts w:ascii="Arial" w:eastAsia="Times New Roman" w:hAnsi="Arial" w:cs="Times New Roman"/>
      <w:b/>
      <w:sz w:val="19"/>
      <w:szCs w:val="19"/>
    </w:rPr>
  </w:style>
  <w:style w:type="paragraph" w:customStyle="1" w:styleId="ACCC998B1794428A857BAAF29F5439718">
    <w:name w:val="ACCC998B1794428A857BAAF29F5439718"/>
    <w:rsid w:val="00F5401E"/>
    <w:pPr>
      <w:spacing w:after="0" w:line="240" w:lineRule="auto"/>
    </w:pPr>
    <w:rPr>
      <w:rFonts w:ascii="Arial" w:eastAsia="Times New Roman" w:hAnsi="Arial" w:cs="Times New Roman"/>
      <w:b/>
      <w:sz w:val="19"/>
      <w:szCs w:val="19"/>
    </w:rPr>
  </w:style>
  <w:style w:type="paragraph" w:customStyle="1" w:styleId="F3AD763E60EB48D3B44E3B113DABD8348">
    <w:name w:val="F3AD763E60EB48D3B44E3B113DABD8348"/>
    <w:rsid w:val="00F5401E"/>
    <w:pPr>
      <w:spacing w:after="0" w:line="240" w:lineRule="auto"/>
    </w:pPr>
    <w:rPr>
      <w:rFonts w:ascii="Arial" w:eastAsia="Times New Roman" w:hAnsi="Arial" w:cs="Times New Roman"/>
      <w:b/>
      <w:sz w:val="19"/>
      <w:szCs w:val="19"/>
    </w:rPr>
  </w:style>
  <w:style w:type="paragraph" w:customStyle="1" w:styleId="6CBFBF6330044B8B8D0600E0853913118">
    <w:name w:val="6CBFBF6330044B8B8D0600E0853913118"/>
    <w:rsid w:val="00F5401E"/>
    <w:pPr>
      <w:spacing w:after="0" w:line="240" w:lineRule="auto"/>
    </w:pPr>
    <w:rPr>
      <w:rFonts w:ascii="Arial" w:eastAsia="Times New Roman" w:hAnsi="Arial" w:cs="Times New Roman"/>
      <w:b/>
      <w:sz w:val="19"/>
      <w:szCs w:val="19"/>
    </w:rPr>
  </w:style>
  <w:style w:type="paragraph" w:customStyle="1" w:styleId="5DA1812E5A9B43039F65C752A110652D8">
    <w:name w:val="5DA1812E5A9B43039F65C752A110652D8"/>
    <w:rsid w:val="00F5401E"/>
    <w:pPr>
      <w:spacing w:after="0" w:line="240" w:lineRule="auto"/>
    </w:pPr>
    <w:rPr>
      <w:rFonts w:ascii="Arial" w:eastAsia="Times New Roman" w:hAnsi="Arial" w:cs="Times New Roman"/>
      <w:b/>
      <w:sz w:val="19"/>
      <w:szCs w:val="19"/>
    </w:rPr>
  </w:style>
  <w:style w:type="paragraph" w:customStyle="1" w:styleId="97DE86D9F73048CFB2EA1F17F33548418">
    <w:name w:val="97DE86D9F73048CFB2EA1F17F33548418"/>
    <w:rsid w:val="00F5401E"/>
    <w:pPr>
      <w:spacing w:after="0" w:line="240" w:lineRule="auto"/>
    </w:pPr>
    <w:rPr>
      <w:rFonts w:ascii="Arial" w:eastAsia="Times New Roman" w:hAnsi="Arial" w:cs="Times New Roman"/>
      <w:b/>
      <w:sz w:val="19"/>
      <w:szCs w:val="19"/>
    </w:rPr>
  </w:style>
  <w:style w:type="paragraph" w:customStyle="1" w:styleId="CC46A082D5A9448D9B3497606541BA728">
    <w:name w:val="CC46A082D5A9448D9B3497606541BA728"/>
    <w:rsid w:val="00F5401E"/>
    <w:pPr>
      <w:spacing w:after="0" w:line="240" w:lineRule="auto"/>
    </w:pPr>
    <w:rPr>
      <w:rFonts w:ascii="Arial" w:eastAsia="Times New Roman" w:hAnsi="Arial" w:cs="Times New Roman"/>
      <w:b/>
      <w:sz w:val="19"/>
      <w:szCs w:val="19"/>
    </w:rPr>
  </w:style>
  <w:style w:type="paragraph" w:customStyle="1" w:styleId="FB09430701D948B687187A33C882190C8">
    <w:name w:val="FB09430701D948B687187A33C882190C8"/>
    <w:rsid w:val="00F5401E"/>
    <w:pPr>
      <w:spacing w:after="0" w:line="240" w:lineRule="auto"/>
    </w:pPr>
    <w:rPr>
      <w:rFonts w:ascii="Arial" w:eastAsia="Times New Roman" w:hAnsi="Arial" w:cs="Times New Roman"/>
      <w:b/>
      <w:sz w:val="19"/>
      <w:szCs w:val="19"/>
    </w:rPr>
  </w:style>
  <w:style w:type="paragraph" w:customStyle="1" w:styleId="2B8D0FC56EE5475F8DFEC0A16ED7533E8">
    <w:name w:val="2B8D0FC56EE5475F8DFEC0A16ED7533E8"/>
    <w:rsid w:val="00F5401E"/>
    <w:pPr>
      <w:spacing w:after="0" w:line="240" w:lineRule="auto"/>
    </w:pPr>
    <w:rPr>
      <w:rFonts w:ascii="Arial" w:eastAsia="Times New Roman" w:hAnsi="Arial" w:cs="Times New Roman"/>
      <w:b/>
      <w:sz w:val="19"/>
      <w:szCs w:val="19"/>
    </w:rPr>
  </w:style>
  <w:style w:type="paragraph" w:customStyle="1" w:styleId="7CD708EC72574ADBA7487B953D13317D8">
    <w:name w:val="7CD708EC72574ADBA7487B953D13317D8"/>
    <w:rsid w:val="00F5401E"/>
    <w:pPr>
      <w:spacing w:after="0" w:line="240" w:lineRule="auto"/>
    </w:pPr>
    <w:rPr>
      <w:rFonts w:ascii="Arial" w:eastAsia="Times New Roman" w:hAnsi="Arial" w:cs="Times New Roman"/>
      <w:b/>
      <w:sz w:val="19"/>
      <w:szCs w:val="19"/>
    </w:rPr>
  </w:style>
  <w:style w:type="paragraph" w:customStyle="1" w:styleId="37BC28F26843417EB0146E3C81102ADA8">
    <w:name w:val="37BC28F26843417EB0146E3C81102ADA8"/>
    <w:rsid w:val="00F5401E"/>
    <w:pPr>
      <w:spacing w:after="0" w:line="240" w:lineRule="auto"/>
    </w:pPr>
    <w:rPr>
      <w:rFonts w:ascii="Arial" w:eastAsia="Times New Roman" w:hAnsi="Arial" w:cs="Times New Roman"/>
      <w:b/>
      <w:sz w:val="19"/>
      <w:szCs w:val="19"/>
    </w:rPr>
  </w:style>
  <w:style w:type="paragraph" w:customStyle="1" w:styleId="1139E31C0424479FA00AFBD6BF4505434">
    <w:name w:val="1139E31C0424479FA00AFBD6BF4505434"/>
    <w:rsid w:val="00F5401E"/>
    <w:pPr>
      <w:spacing w:after="0" w:line="240" w:lineRule="auto"/>
    </w:pPr>
    <w:rPr>
      <w:rFonts w:ascii="Arial" w:eastAsia="Times New Roman" w:hAnsi="Arial" w:cs="Times New Roman"/>
      <w:b/>
      <w:sz w:val="19"/>
      <w:szCs w:val="19"/>
    </w:rPr>
  </w:style>
  <w:style w:type="paragraph" w:customStyle="1" w:styleId="0166E9DC2ABB469CA448ACEBB1C575754">
    <w:name w:val="0166E9DC2ABB469CA448ACEBB1C575754"/>
    <w:rsid w:val="00F5401E"/>
    <w:pPr>
      <w:spacing w:after="0" w:line="240" w:lineRule="auto"/>
    </w:pPr>
    <w:rPr>
      <w:rFonts w:ascii="Arial" w:eastAsia="Times New Roman" w:hAnsi="Arial" w:cs="Times New Roman"/>
      <w:b/>
      <w:sz w:val="19"/>
      <w:szCs w:val="19"/>
    </w:rPr>
  </w:style>
  <w:style w:type="paragraph" w:customStyle="1" w:styleId="28228B0EF1F846FB843418D23DE6E9514">
    <w:name w:val="28228B0EF1F846FB843418D23DE6E9514"/>
    <w:rsid w:val="00F5401E"/>
    <w:pPr>
      <w:spacing w:after="0" w:line="240" w:lineRule="auto"/>
    </w:pPr>
    <w:rPr>
      <w:rFonts w:ascii="Arial" w:eastAsia="Times New Roman" w:hAnsi="Arial" w:cs="Times New Roman"/>
      <w:sz w:val="19"/>
      <w:szCs w:val="19"/>
    </w:rPr>
  </w:style>
  <w:style w:type="paragraph" w:customStyle="1" w:styleId="C06D1565D2664F0E8B8E5AD2E917F0F013">
    <w:name w:val="C06D1565D2664F0E8B8E5AD2E917F0F013"/>
    <w:rsid w:val="00F5401E"/>
    <w:pPr>
      <w:spacing w:after="0" w:line="240" w:lineRule="auto"/>
    </w:pPr>
    <w:rPr>
      <w:rFonts w:ascii="Arial" w:eastAsia="Times New Roman" w:hAnsi="Arial" w:cs="Times New Roman"/>
      <w:b/>
      <w:sz w:val="19"/>
      <w:szCs w:val="19"/>
    </w:rPr>
  </w:style>
  <w:style w:type="paragraph" w:customStyle="1" w:styleId="B99B4FC21C0A4EC2B8154DA25DB6E3FE10">
    <w:name w:val="B99B4FC21C0A4EC2B8154DA25DB6E3FE10"/>
    <w:rsid w:val="00F5401E"/>
    <w:pPr>
      <w:spacing w:after="0" w:line="240" w:lineRule="auto"/>
      <w:jc w:val="center"/>
    </w:pPr>
    <w:rPr>
      <w:rFonts w:ascii="Arial" w:eastAsia="Times New Roman" w:hAnsi="Arial" w:cs="Times New Roman"/>
      <w:sz w:val="14"/>
      <w:szCs w:val="16"/>
    </w:rPr>
  </w:style>
  <w:style w:type="paragraph" w:customStyle="1" w:styleId="6D00EE6308424F11B3997825E27E83C09">
    <w:name w:val="6D00EE6308424F11B3997825E27E83C09"/>
    <w:rsid w:val="00F5401E"/>
    <w:pPr>
      <w:spacing w:after="0" w:line="240" w:lineRule="auto"/>
    </w:pPr>
    <w:rPr>
      <w:rFonts w:ascii="Arial" w:eastAsia="Times New Roman" w:hAnsi="Arial" w:cs="Times New Roman"/>
      <w:b/>
      <w:sz w:val="19"/>
      <w:szCs w:val="19"/>
    </w:rPr>
  </w:style>
  <w:style w:type="paragraph" w:customStyle="1" w:styleId="ACCC998B1794428A857BAAF29F5439719">
    <w:name w:val="ACCC998B1794428A857BAAF29F5439719"/>
    <w:rsid w:val="00F5401E"/>
    <w:pPr>
      <w:spacing w:after="0" w:line="240" w:lineRule="auto"/>
    </w:pPr>
    <w:rPr>
      <w:rFonts w:ascii="Arial" w:eastAsia="Times New Roman" w:hAnsi="Arial" w:cs="Times New Roman"/>
      <w:b/>
      <w:sz w:val="19"/>
      <w:szCs w:val="19"/>
    </w:rPr>
  </w:style>
  <w:style w:type="paragraph" w:customStyle="1" w:styleId="F3AD763E60EB48D3B44E3B113DABD8349">
    <w:name w:val="F3AD763E60EB48D3B44E3B113DABD8349"/>
    <w:rsid w:val="00F5401E"/>
    <w:pPr>
      <w:spacing w:after="0" w:line="240" w:lineRule="auto"/>
    </w:pPr>
    <w:rPr>
      <w:rFonts w:ascii="Arial" w:eastAsia="Times New Roman" w:hAnsi="Arial" w:cs="Times New Roman"/>
      <w:b/>
      <w:sz w:val="19"/>
      <w:szCs w:val="19"/>
    </w:rPr>
  </w:style>
  <w:style w:type="paragraph" w:customStyle="1" w:styleId="6CBFBF6330044B8B8D0600E0853913119">
    <w:name w:val="6CBFBF6330044B8B8D0600E0853913119"/>
    <w:rsid w:val="00F5401E"/>
    <w:pPr>
      <w:spacing w:after="0" w:line="240" w:lineRule="auto"/>
    </w:pPr>
    <w:rPr>
      <w:rFonts w:ascii="Arial" w:eastAsia="Times New Roman" w:hAnsi="Arial" w:cs="Times New Roman"/>
      <w:b/>
      <w:sz w:val="19"/>
      <w:szCs w:val="19"/>
    </w:rPr>
  </w:style>
  <w:style w:type="paragraph" w:customStyle="1" w:styleId="5DA1812E5A9B43039F65C752A110652D9">
    <w:name w:val="5DA1812E5A9B43039F65C752A110652D9"/>
    <w:rsid w:val="00F5401E"/>
    <w:pPr>
      <w:spacing w:after="0" w:line="240" w:lineRule="auto"/>
    </w:pPr>
    <w:rPr>
      <w:rFonts w:ascii="Arial" w:eastAsia="Times New Roman" w:hAnsi="Arial" w:cs="Times New Roman"/>
      <w:b/>
      <w:sz w:val="19"/>
      <w:szCs w:val="19"/>
    </w:rPr>
  </w:style>
  <w:style w:type="paragraph" w:customStyle="1" w:styleId="97DE86D9F73048CFB2EA1F17F33548419">
    <w:name w:val="97DE86D9F73048CFB2EA1F17F33548419"/>
    <w:rsid w:val="00F5401E"/>
    <w:pPr>
      <w:spacing w:after="0" w:line="240" w:lineRule="auto"/>
    </w:pPr>
    <w:rPr>
      <w:rFonts w:ascii="Arial" w:eastAsia="Times New Roman" w:hAnsi="Arial" w:cs="Times New Roman"/>
      <w:b/>
      <w:sz w:val="19"/>
      <w:szCs w:val="19"/>
    </w:rPr>
  </w:style>
  <w:style w:type="paragraph" w:customStyle="1" w:styleId="CC46A082D5A9448D9B3497606541BA729">
    <w:name w:val="CC46A082D5A9448D9B3497606541BA729"/>
    <w:rsid w:val="00F5401E"/>
    <w:pPr>
      <w:spacing w:after="0" w:line="240" w:lineRule="auto"/>
    </w:pPr>
    <w:rPr>
      <w:rFonts w:ascii="Arial" w:eastAsia="Times New Roman" w:hAnsi="Arial" w:cs="Times New Roman"/>
      <w:b/>
      <w:sz w:val="19"/>
      <w:szCs w:val="19"/>
    </w:rPr>
  </w:style>
  <w:style w:type="paragraph" w:customStyle="1" w:styleId="FB09430701D948B687187A33C882190C9">
    <w:name w:val="FB09430701D948B687187A33C882190C9"/>
    <w:rsid w:val="00F5401E"/>
    <w:pPr>
      <w:spacing w:after="0" w:line="240" w:lineRule="auto"/>
    </w:pPr>
    <w:rPr>
      <w:rFonts w:ascii="Arial" w:eastAsia="Times New Roman" w:hAnsi="Arial" w:cs="Times New Roman"/>
      <w:b/>
      <w:sz w:val="19"/>
      <w:szCs w:val="19"/>
    </w:rPr>
  </w:style>
  <w:style w:type="paragraph" w:customStyle="1" w:styleId="2B8D0FC56EE5475F8DFEC0A16ED7533E9">
    <w:name w:val="2B8D0FC56EE5475F8DFEC0A16ED7533E9"/>
    <w:rsid w:val="00F5401E"/>
    <w:pPr>
      <w:spacing w:after="0" w:line="240" w:lineRule="auto"/>
    </w:pPr>
    <w:rPr>
      <w:rFonts w:ascii="Arial" w:eastAsia="Times New Roman" w:hAnsi="Arial" w:cs="Times New Roman"/>
      <w:b/>
      <w:sz w:val="19"/>
      <w:szCs w:val="19"/>
    </w:rPr>
  </w:style>
  <w:style w:type="paragraph" w:customStyle="1" w:styleId="7CD708EC72574ADBA7487B953D13317D9">
    <w:name w:val="7CD708EC72574ADBA7487B953D13317D9"/>
    <w:rsid w:val="00F5401E"/>
    <w:pPr>
      <w:spacing w:after="0" w:line="240" w:lineRule="auto"/>
    </w:pPr>
    <w:rPr>
      <w:rFonts w:ascii="Arial" w:eastAsia="Times New Roman" w:hAnsi="Arial" w:cs="Times New Roman"/>
      <w:b/>
      <w:sz w:val="19"/>
      <w:szCs w:val="1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3331E-828C-4EF8-85CB-22A9BF101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Employment application(2)</Template>
  <TotalTime>214</TotalTime>
  <Pages>4</Pages>
  <Words>1685</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GCLL-Emp2013Microsoft Corporation</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dc:creator>
  <cp:lastModifiedBy>Brad</cp:lastModifiedBy>
  <cp:revision>8</cp:revision>
  <cp:lastPrinted>2015-05-27T19:04:00Z</cp:lastPrinted>
  <dcterms:created xsi:type="dcterms:W3CDTF">2017-02-16T16:27:00Z</dcterms:created>
  <dcterms:modified xsi:type="dcterms:W3CDTF">2017-02-27T00:58:00Z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